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593027" w14:textId="77777777" w:rsidR="00D92A4F" w:rsidRDefault="00166473" w:rsidP="00A41A12">
      <w:pPr>
        <w:pStyle w:val="TEKSTZacznikido"/>
        <w:ind w:left="5529"/>
        <w:rPr>
          <w:rFonts w:cs="Times New Roman"/>
          <w:szCs w:val="24"/>
        </w:rPr>
      </w:pPr>
      <w:bookmarkStart w:id="0" w:name="_GoBack"/>
      <w:bookmarkEnd w:id="0"/>
      <w:r w:rsidRPr="00F349B2">
        <w:rPr>
          <w:rFonts w:cs="Times New Roman"/>
          <w:szCs w:val="24"/>
        </w:rPr>
        <w:t xml:space="preserve">Załączniki </w:t>
      </w:r>
    </w:p>
    <w:p w14:paraId="1D75DBFD" w14:textId="3CFF1B64" w:rsidR="00D92A4F" w:rsidRDefault="00184116" w:rsidP="00A41A12">
      <w:pPr>
        <w:pStyle w:val="TEKSTZacznikido"/>
        <w:ind w:left="5529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do ustawy </w:t>
      </w:r>
    </w:p>
    <w:p w14:paraId="50A09E63" w14:textId="77777777" w:rsidR="00D92A4F" w:rsidRDefault="00184116" w:rsidP="00A41A12">
      <w:pPr>
        <w:pStyle w:val="TEKSTZacznikido"/>
        <w:ind w:left="5529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z dnia </w:t>
      </w:r>
    </w:p>
    <w:p w14:paraId="641EE546" w14:textId="51F6225B" w:rsidR="00166473" w:rsidRPr="00F349B2" w:rsidRDefault="00166473" w:rsidP="00A41A12">
      <w:pPr>
        <w:pStyle w:val="TEKSTZacznikido"/>
        <w:ind w:left="5529"/>
        <w:rPr>
          <w:rFonts w:cs="Times New Roman"/>
          <w:szCs w:val="24"/>
        </w:rPr>
      </w:pPr>
      <w:r w:rsidRPr="00F349B2">
        <w:rPr>
          <w:rFonts w:cs="Times New Roman"/>
          <w:szCs w:val="24"/>
        </w:rPr>
        <w:t>(poz.   )</w:t>
      </w:r>
    </w:p>
    <w:p w14:paraId="104E9E27" w14:textId="77777777" w:rsidR="00667960" w:rsidRPr="00F349B2" w:rsidRDefault="00667960" w:rsidP="00166473">
      <w:pPr>
        <w:pStyle w:val="TEKSTZacznikido"/>
        <w:rPr>
          <w:rFonts w:cs="Times New Roman"/>
          <w:szCs w:val="24"/>
        </w:rPr>
      </w:pPr>
    </w:p>
    <w:p w14:paraId="3315EAFA" w14:textId="77777777" w:rsidR="00166473" w:rsidRPr="00F349B2" w:rsidRDefault="00166473" w:rsidP="00166473">
      <w:pPr>
        <w:pStyle w:val="OZNZACZNIKAwskazanienrzacznika"/>
        <w:rPr>
          <w:rFonts w:cs="Times New Roman"/>
          <w:b w:val="0"/>
          <w:szCs w:val="24"/>
        </w:rPr>
      </w:pPr>
      <w:r w:rsidRPr="00F349B2">
        <w:rPr>
          <w:rFonts w:cs="Times New Roman"/>
          <w:b w:val="0"/>
          <w:szCs w:val="24"/>
        </w:rPr>
        <w:t>Załącznik nr 1</w:t>
      </w:r>
    </w:p>
    <w:p w14:paraId="6AE4441F" w14:textId="77777777" w:rsidR="00667960" w:rsidRPr="00F349B2" w:rsidRDefault="00667960" w:rsidP="00166473">
      <w:pPr>
        <w:pStyle w:val="OZNZACZNIKAwskazanienrzacznika"/>
        <w:rPr>
          <w:rFonts w:cs="Times New Roman"/>
          <w:b w:val="0"/>
          <w:szCs w:val="24"/>
        </w:rPr>
      </w:pPr>
    </w:p>
    <w:p w14:paraId="52164828" w14:textId="77777777" w:rsidR="00667960" w:rsidRDefault="00667960" w:rsidP="00667960">
      <w:pPr>
        <w:pStyle w:val="TEKSTZacznikido"/>
        <w:ind w:left="0"/>
        <w:jc w:val="center"/>
        <w:rPr>
          <w:rFonts w:cs="Times New Roman"/>
          <w:szCs w:val="24"/>
        </w:rPr>
      </w:pPr>
      <w:r w:rsidRPr="00F349B2">
        <w:rPr>
          <w:rFonts w:cs="Times New Roman"/>
          <w:szCs w:val="24"/>
        </w:rPr>
        <w:t xml:space="preserve">ZAKRES INFORMACJI ZBIERANYCH W </w:t>
      </w:r>
      <w:r w:rsidR="00A41A12">
        <w:rPr>
          <w:rFonts w:cs="Times New Roman"/>
          <w:szCs w:val="24"/>
        </w:rPr>
        <w:t xml:space="preserve">NARODOWYM </w:t>
      </w:r>
      <w:r w:rsidRPr="00F349B2">
        <w:rPr>
          <w:rFonts w:cs="Times New Roman"/>
          <w:szCs w:val="24"/>
        </w:rPr>
        <w:t xml:space="preserve">SPISIE POWSZECHNYM </w:t>
      </w:r>
      <w:r w:rsidRPr="00F349B2">
        <w:rPr>
          <w:rFonts w:cs="Times New Roman"/>
          <w:szCs w:val="24"/>
        </w:rPr>
        <w:br/>
        <w:t>LUDNOŚCI I MIESZKAŃ</w:t>
      </w:r>
    </w:p>
    <w:p w14:paraId="3BDAF9C7" w14:textId="77777777" w:rsidR="00EF222F" w:rsidRPr="00F349B2" w:rsidRDefault="00EF222F" w:rsidP="00311E9E">
      <w:pPr>
        <w:pStyle w:val="TEKSTZacznikido"/>
        <w:ind w:left="0"/>
        <w:rPr>
          <w:rFonts w:cs="Times New Roman"/>
          <w:szCs w:val="24"/>
        </w:rPr>
      </w:pPr>
    </w:p>
    <w:p w14:paraId="5AAD1990" w14:textId="77777777" w:rsidR="00166473" w:rsidRPr="00311E9E" w:rsidRDefault="00A41A12" w:rsidP="00123746">
      <w:pPr>
        <w:pStyle w:val="P1wTABELIpoziom1numeracjiwtabeli"/>
        <w:numPr>
          <w:ilvl w:val="3"/>
          <w:numId w:val="74"/>
        </w:numPr>
        <w:spacing w:line="300" w:lineRule="exact"/>
        <w:ind w:left="426" w:hanging="426"/>
        <w:jc w:val="lef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C</w:t>
      </w:r>
      <w:r w:rsidR="00166473" w:rsidRPr="00311E9E">
        <w:rPr>
          <w:rFonts w:ascii="Times New Roman" w:hAnsi="Times New Roman" w:cs="Times New Roman"/>
          <w:szCs w:val="24"/>
        </w:rPr>
        <w:t xml:space="preserve">harakterystyka </w:t>
      </w:r>
      <w:r w:rsidR="00EF222F" w:rsidRPr="00311E9E">
        <w:rPr>
          <w:rFonts w:ascii="Times New Roman" w:hAnsi="Times New Roman" w:cs="Times New Roman"/>
          <w:szCs w:val="24"/>
        </w:rPr>
        <w:t>demograficzna</w:t>
      </w:r>
      <w:r w:rsidR="00166473" w:rsidRPr="00311E9E">
        <w:rPr>
          <w:rFonts w:ascii="Times New Roman" w:hAnsi="Times New Roman" w:cs="Times New Roman"/>
          <w:szCs w:val="24"/>
        </w:rPr>
        <w:t>:</w:t>
      </w:r>
    </w:p>
    <w:p w14:paraId="3DBA9416" w14:textId="77777777" w:rsidR="00166473" w:rsidRPr="00F349B2" w:rsidRDefault="00166473" w:rsidP="0079227A">
      <w:pPr>
        <w:pStyle w:val="Akapitzlist"/>
        <w:numPr>
          <w:ilvl w:val="0"/>
          <w:numId w:val="2"/>
        </w:numPr>
        <w:spacing w:after="0" w:line="300" w:lineRule="exact"/>
        <w:ind w:left="851" w:hanging="425"/>
        <w:rPr>
          <w:rFonts w:ascii="Times New Roman" w:hAnsi="Times New Roman" w:cs="Times New Roman"/>
          <w:sz w:val="24"/>
          <w:szCs w:val="24"/>
          <w:lang w:eastAsia="pl-PL"/>
        </w:rPr>
      </w:pPr>
      <w:r w:rsidRPr="00F349B2">
        <w:rPr>
          <w:rFonts w:ascii="Times New Roman" w:hAnsi="Times New Roman" w:cs="Times New Roman"/>
          <w:sz w:val="24"/>
          <w:szCs w:val="24"/>
        </w:rPr>
        <w:t>płeć;</w:t>
      </w:r>
    </w:p>
    <w:p w14:paraId="39CFE39D" w14:textId="77777777" w:rsidR="00166473" w:rsidRPr="00F349B2" w:rsidRDefault="00166473" w:rsidP="0079227A">
      <w:pPr>
        <w:pStyle w:val="Akapitzlist"/>
        <w:numPr>
          <w:ilvl w:val="0"/>
          <w:numId w:val="2"/>
        </w:numPr>
        <w:spacing w:after="0" w:line="300" w:lineRule="exact"/>
        <w:ind w:left="851" w:hanging="425"/>
        <w:rPr>
          <w:rFonts w:ascii="Times New Roman" w:hAnsi="Times New Roman" w:cs="Times New Roman"/>
          <w:sz w:val="24"/>
          <w:szCs w:val="24"/>
        </w:rPr>
      </w:pPr>
      <w:r w:rsidRPr="00F349B2">
        <w:rPr>
          <w:rFonts w:ascii="Times New Roman" w:hAnsi="Times New Roman" w:cs="Times New Roman"/>
          <w:sz w:val="24"/>
          <w:szCs w:val="24"/>
        </w:rPr>
        <w:t>wiek;</w:t>
      </w:r>
    </w:p>
    <w:p w14:paraId="775BCCC8" w14:textId="77777777" w:rsidR="00166473" w:rsidRPr="00F349B2" w:rsidRDefault="00166473" w:rsidP="0079227A">
      <w:pPr>
        <w:pStyle w:val="Akapitzlist"/>
        <w:numPr>
          <w:ilvl w:val="0"/>
          <w:numId w:val="2"/>
        </w:numPr>
        <w:spacing w:after="0" w:line="300" w:lineRule="exact"/>
        <w:ind w:left="851" w:hanging="425"/>
        <w:rPr>
          <w:rFonts w:ascii="Times New Roman" w:hAnsi="Times New Roman" w:cs="Times New Roman"/>
          <w:sz w:val="24"/>
          <w:szCs w:val="24"/>
        </w:rPr>
      </w:pPr>
      <w:r w:rsidRPr="00F349B2">
        <w:rPr>
          <w:rFonts w:ascii="Times New Roman" w:hAnsi="Times New Roman" w:cs="Times New Roman"/>
          <w:sz w:val="24"/>
          <w:szCs w:val="24"/>
        </w:rPr>
        <w:t>adres zamieszkania;</w:t>
      </w:r>
    </w:p>
    <w:p w14:paraId="17CC1131" w14:textId="77777777" w:rsidR="00166473" w:rsidRPr="00F349B2" w:rsidRDefault="00166473" w:rsidP="0079227A">
      <w:pPr>
        <w:pStyle w:val="Akapitzlist"/>
        <w:numPr>
          <w:ilvl w:val="0"/>
          <w:numId w:val="2"/>
        </w:numPr>
        <w:spacing w:after="0" w:line="300" w:lineRule="exact"/>
        <w:ind w:left="851" w:hanging="425"/>
        <w:rPr>
          <w:rFonts w:ascii="Times New Roman" w:hAnsi="Times New Roman" w:cs="Times New Roman"/>
          <w:sz w:val="24"/>
          <w:szCs w:val="24"/>
        </w:rPr>
      </w:pPr>
      <w:r w:rsidRPr="00F349B2">
        <w:rPr>
          <w:rFonts w:ascii="Times New Roman" w:hAnsi="Times New Roman" w:cs="Times New Roman"/>
          <w:sz w:val="24"/>
          <w:szCs w:val="24"/>
        </w:rPr>
        <w:t>stan cywilny;</w:t>
      </w:r>
    </w:p>
    <w:p w14:paraId="0ABC3416" w14:textId="77777777" w:rsidR="00166473" w:rsidRPr="00F349B2" w:rsidRDefault="00166473" w:rsidP="0079227A">
      <w:pPr>
        <w:pStyle w:val="Akapitzlist"/>
        <w:numPr>
          <w:ilvl w:val="0"/>
          <w:numId w:val="2"/>
        </w:numPr>
        <w:spacing w:after="0" w:line="300" w:lineRule="exact"/>
        <w:ind w:left="851" w:hanging="425"/>
        <w:rPr>
          <w:rFonts w:ascii="Times New Roman" w:hAnsi="Times New Roman" w:cs="Times New Roman"/>
          <w:sz w:val="24"/>
          <w:szCs w:val="24"/>
        </w:rPr>
      </w:pPr>
      <w:r w:rsidRPr="00F349B2">
        <w:rPr>
          <w:rFonts w:ascii="Times New Roman" w:hAnsi="Times New Roman" w:cs="Times New Roman"/>
          <w:sz w:val="24"/>
          <w:szCs w:val="24"/>
        </w:rPr>
        <w:t>kraj urodzenia;</w:t>
      </w:r>
    </w:p>
    <w:p w14:paraId="7126D4B4" w14:textId="77777777" w:rsidR="00166473" w:rsidRDefault="00BB7BB7" w:rsidP="0079227A">
      <w:pPr>
        <w:pStyle w:val="Akapitzlist"/>
        <w:numPr>
          <w:ilvl w:val="0"/>
          <w:numId w:val="2"/>
        </w:numPr>
        <w:spacing w:after="0" w:line="300" w:lineRule="exact"/>
        <w:ind w:left="851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kraj posiadanego obywatelstwa.</w:t>
      </w:r>
    </w:p>
    <w:p w14:paraId="79BAFDBD" w14:textId="77777777" w:rsidR="00311E9E" w:rsidRPr="00BB7BB7" w:rsidRDefault="00311E9E" w:rsidP="00BB7BB7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</w:p>
    <w:p w14:paraId="15A541B6" w14:textId="77777777" w:rsidR="00311E9E" w:rsidRPr="00F349B2" w:rsidRDefault="00A41A12" w:rsidP="00311E9E">
      <w:pPr>
        <w:pStyle w:val="P1wTABELIpoziom1numeracjiwtabeli"/>
        <w:numPr>
          <w:ilvl w:val="3"/>
          <w:numId w:val="74"/>
        </w:numPr>
        <w:tabs>
          <w:tab w:val="left" w:pos="426"/>
        </w:tabs>
        <w:spacing w:line="300" w:lineRule="exact"/>
        <w:ind w:left="426" w:hanging="426"/>
        <w:jc w:val="lef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</w:t>
      </w:r>
      <w:r w:rsidR="00311E9E">
        <w:rPr>
          <w:rFonts w:ascii="Times New Roman" w:hAnsi="Times New Roman" w:cs="Times New Roman"/>
          <w:szCs w:val="24"/>
        </w:rPr>
        <w:t>ktywność ekonomiczna</w:t>
      </w:r>
      <w:r w:rsidR="00BB7BB7">
        <w:rPr>
          <w:rFonts w:ascii="Times New Roman" w:hAnsi="Times New Roman" w:cs="Times New Roman"/>
          <w:szCs w:val="24"/>
        </w:rPr>
        <w:t>:</w:t>
      </w:r>
    </w:p>
    <w:p w14:paraId="7FD694F1" w14:textId="77777777" w:rsidR="00311E9E" w:rsidRPr="00F349B2" w:rsidRDefault="00311E9E" w:rsidP="00311E9E">
      <w:pPr>
        <w:pStyle w:val="Akapitzlist"/>
        <w:numPr>
          <w:ilvl w:val="0"/>
          <w:numId w:val="3"/>
        </w:numPr>
        <w:spacing w:after="0" w:line="300" w:lineRule="exact"/>
        <w:ind w:left="851" w:hanging="425"/>
        <w:rPr>
          <w:rFonts w:ascii="Times New Roman" w:hAnsi="Times New Roman" w:cs="Times New Roman"/>
          <w:sz w:val="24"/>
          <w:szCs w:val="24"/>
        </w:rPr>
      </w:pPr>
      <w:r w:rsidRPr="00F349B2">
        <w:rPr>
          <w:rFonts w:ascii="Times New Roman" w:hAnsi="Times New Roman" w:cs="Times New Roman"/>
          <w:sz w:val="24"/>
          <w:szCs w:val="24"/>
        </w:rPr>
        <w:t>bieżący status aktywności zawodowej – pracują</w:t>
      </w:r>
      <w:r w:rsidR="00BB7BB7">
        <w:rPr>
          <w:rFonts w:ascii="Times New Roman" w:hAnsi="Times New Roman" w:cs="Times New Roman"/>
          <w:sz w:val="24"/>
          <w:szCs w:val="24"/>
        </w:rPr>
        <w:t>cy, bezrobotni, bierni zawodowo;</w:t>
      </w:r>
    </w:p>
    <w:p w14:paraId="661CD9BC" w14:textId="77777777" w:rsidR="00311E9E" w:rsidRPr="00F349B2" w:rsidRDefault="00311E9E" w:rsidP="00311E9E">
      <w:pPr>
        <w:pStyle w:val="Akapitzlist"/>
        <w:numPr>
          <w:ilvl w:val="0"/>
          <w:numId w:val="3"/>
        </w:numPr>
        <w:spacing w:after="0" w:line="300" w:lineRule="exact"/>
        <w:ind w:left="851" w:hanging="425"/>
        <w:rPr>
          <w:rFonts w:ascii="Times New Roman" w:hAnsi="Times New Roman" w:cs="Times New Roman"/>
          <w:sz w:val="24"/>
          <w:szCs w:val="24"/>
        </w:rPr>
      </w:pPr>
      <w:r w:rsidRPr="00F349B2">
        <w:rPr>
          <w:rFonts w:ascii="Times New Roman" w:hAnsi="Times New Roman" w:cs="Times New Roman"/>
          <w:sz w:val="24"/>
          <w:szCs w:val="24"/>
        </w:rPr>
        <w:t>lokalizacja miejsca pracy;</w:t>
      </w:r>
    </w:p>
    <w:p w14:paraId="7BD9E89F" w14:textId="77777777" w:rsidR="00311E9E" w:rsidRPr="00F349B2" w:rsidRDefault="00311E9E" w:rsidP="00311E9E">
      <w:pPr>
        <w:pStyle w:val="Akapitzlist"/>
        <w:numPr>
          <w:ilvl w:val="0"/>
          <w:numId w:val="3"/>
        </w:numPr>
        <w:spacing w:after="0" w:line="300" w:lineRule="exact"/>
        <w:ind w:left="851" w:hanging="425"/>
        <w:rPr>
          <w:rFonts w:ascii="Times New Roman" w:hAnsi="Times New Roman" w:cs="Times New Roman"/>
          <w:sz w:val="24"/>
          <w:szCs w:val="24"/>
        </w:rPr>
      </w:pPr>
      <w:r w:rsidRPr="00F349B2">
        <w:rPr>
          <w:rFonts w:ascii="Times New Roman" w:hAnsi="Times New Roman" w:cs="Times New Roman"/>
          <w:sz w:val="24"/>
          <w:szCs w:val="24"/>
        </w:rPr>
        <w:t>ro</w:t>
      </w:r>
      <w:r w:rsidR="00BB7BB7">
        <w:rPr>
          <w:rFonts w:ascii="Times New Roman" w:hAnsi="Times New Roman" w:cs="Times New Roman"/>
          <w:sz w:val="24"/>
          <w:szCs w:val="24"/>
        </w:rPr>
        <w:t>dzaj działalności zakładu pracy;</w:t>
      </w:r>
    </w:p>
    <w:p w14:paraId="71BE081B" w14:textId="77777777" w:rsidR="00311E9E" w:rsidRPr="00F349B2" w:rsidRDefault="00311E9E" w:rsidP="00311E9E">
      <w:pPr>
        <w:pStyle w:val="Akapitzlist"/>
        <w:numPr>
          <w:ilvl w:val="0"/>
          <w:numId w:val="3"/>
        </w:numPr>
        <w:spacing w:after="0" w:line="300" w:lineRule="exact"/>
        <w:ind w:left="851" w:hanging="425"/>
        <w:rPr>
          <w:rFonts w:ascii="Times New Roman" w:hAnsi="Times New Roman" w:cs="Times New Roman"/>
          <w:sz w:val="24"/>
          <w:szCs w:val="24"/>
        </w:rPr>
      </w:pPr>
      <w:r w:rsidRPr="00F349B2">
        <w:rPr>
          <w:rFonts w:ascii="Times New Roman" w:hAnsi="Times New Roman" w:cs="Times New Roman"/>
          <w:sz w:val="24"/>
          <w:szCs w:val="24"/>
        </w:rPr>
        <w:t>zawód wykonywany;</w:t>
      </w:r>
    </w:p>
    <w:p w14:paraId="2249E6D3" w14:textId="77777777" w:rsidR="00311E9E" w:rsidRPr="00F349B2" w:rsidRDefault="00311E9E" w:rsidP="00311E9E">
      <w:pPr>
        <w:pStyle w:val="Akapitzlist"/>
        <w:numPr>
          <w:ilvl w:val="0"/>
          <w:numId w:val="3"/>
        </w:numPr>
        <w:spacing w:after="0" w:line="300" w:lineRule="exact"/>
        <w:ind w:left="851" w:hanging="425"/>
        <w:rPr>
          <w:rFonts w:ascii="Times New Roman" w:hAnsi="Times New Roman" w:cs="Times New Roman"/>
          <w:sz w:val="24"/>
          <w:szCs w:val="24"/>
        </w:rPr>
      </w:pPr>
      <w:r w:rsidRPr="00F349B2">
        <w:rPr>
          <w:rFonts w:ascii="Times New Roman" w:hAnsi="Times New Roman" w:cs="Times New Roman"/>
          <w:sz w:val="24"/>
          <w:szCs w:val="24"/>
        </w:rPr>
        <w:t>status zatrudnienia;</w:t>
      </w:r>
    </w:p>
    <w:p w14:paraId="0828FF9A" w14:textId="77777777" w:rsidR="00311E9E" w:rsidRPr="00EF222F" w:rsidRDefault="00311E9E" w:rsidP="00311E9E">
      <w:pPr>
        <w:pStyle w:val="Akapitzlist"/>
        <w:numPr>
          <w:ilvl w:val="0"/>
          <w:numId w:val="3"/>
        </w:numPr>
        <w:spacing w:after="0" w:line="300" w:lineRule="exact"/>
        <w:ind w:left="851" w:hanging="425"/>
        <w:rPr>
          <w:rFonts w:ascii="Times New Roman" w:hAnsi="Times New Roman" w:cs="Times New Roman"/>
          <w:sz w:val="24"/>
          <w:szCs w:val="24"/>
        </w:rPr>
      </w:pPr>
      <w:r w:rsidRPr="00EF222F">
        <w:rPr>
          <w:rFonts w:ascii="Times New Roman" w:hAnsi="Times New Roman" w:cs="Times New Roman"/>
          <w:sz w:val="24"/>
          <w:szCs w:val="24"/>
        </w:rPr>
        <w:t>wymiar czasu pracy;</w:t>
      </w:r>
    </w:p>
    <w:p w14:paraId="27E26D58" w14:textId="77777777" w:rsidR="00311E9E" w:rsidRPr="00F349B2" w:rsidRDefault="00311E9E" w:rsidP="00311E9E">
      <w:pPr>
        <w:pStyle w:val="Akapitzlist"/>
        <w:numPr>
          <w:ilvl w:val="0"/>
          <w:numId w:val="3"/>
        </w:numPr>
        <w:spacing w:after="0" w:line="300" w:lineRule="exact"/>
        <w:ind w:left="851" w:hanging="425"/>
        <w:rPr>
          <w:rFonts w:ascii="Times New Roman" w:hAnsi="Times New Roman" w:cs="Times New Roman"/>
          <w:sz w:val="24"/>
          <w:szCs w:val="24"/>
        </w:rPr>
      </w:pPr>
      <w:r w:rsidRPr="00F349B2">
        <w:rPr>
          <w:rFonts w:ascii="Times New Roman" w:hAnsi="Times New Roman" w:cs="Times New Roman"/>
          <w:sz w:val="24"/>
          <w:szCs w:val="24"/>
        </w:rPr>
        <w:t>rodzaj źródła utrzymania osób;</w:t>
      </w:r>
    </w:p>
    <w:p w14:paraId="34899DDD" w14:textId="77777777" w:rsidR="00311E9E" w:rsidRDefault="00311E9E" w:rsidP="00311E9E">
      <w:pPr>
        <w:pStyle w:val="Akapitzlist"/>
        <w:numPr>
          <w:ilvl w:val="0"/>
          <w:numId w:val="3"/>
        </w:numPr>
        <w:spacing w:after="0" w:line="300" w:lineRule="exact"/>
        <w:ind w:left="851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rodzaje pobieranych świadczeń</w:t>
      </w:r>
      <w:r w:rsidR="00BB7BB7">
        <w:rPr>
          <w:rFonts w:ascii="Times New Roman" w:hAnsi="Times New Roman" w:cs="Times New Roman"/>
          <w:sz w:val="24"/>
          <w:szCs w:val="24"/>
        </w:rPr>
        <w:t>.</w:t>
      </w:r>
    </w:p>
    <w:p w14:paraId="1E79F969" w14:textId="77777777" w:rsidR="00311E9E" w:rsidRPr="00BB7BB7" w:rsidRDefault="00311E9E" w:rsidP="00BB7BB7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</w:p>
    <w:p w14:paraId="4861E79E" w14:textId="77777777" w:rsidR="00166473" w:rsidRDefault="00A41A12" w:rsidP="00123746">
      <w:pPr>
        <w:pStyle w:val="P1wTABELIpoziom1numeracjiwtabeli"/>
        <w:numPr>
          <w:ilvl w:val="3"/>
          <w:numId w:val="74"/>
        </w:numPr>
        <w:spacing w:line="300" w:lineRule="exact"/>
        <w:ind w:left="426" w:hanging="426"/>
        <w:jc w:val="lef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</w:t>
      </w:r>
      <w:r w:rsidR="00BB7BB7">
        <w:rPr>
          <w:rFonts w:ascii="Times New Roman" w:hAnsi="Times New Roman" w:cs="Times New Roman"/>
          <w:szCs w:val="24"/>
        </w:rPr>
        <w:t>oziom wykształcenia.</w:t>
      </w:r>
    </w:p>
    <w:p w14:paraId="6EFF7442" w14:textId="77777777" w:rsidR="00311E9E" w:rsidRPr="00F349B2" w:rsidRDefault="00311E9E" w:rsidP="00BB7BB7">
      <w:pPr>
        <w:pStyle w:val="P1wTABELIpoziom1numeracjiwtabeli"/>
        <w:spacing w:line="300" w:lineRule="exact"/>
        <w:ind w:left="0" w:firstLine="0"/>
        <w:jc w:val="left"/>
        <w:rPr>
          <w:rFonts w:ascii="Times New Roman" w:hAnsi="Times New Roman" w:cs="Times New Roman"/>
          <w:szCs w:val="24"/>
        </w:rPr>
      </w:pPr>
    </w:p>
    <w:p w14:paraId="591BFC57" w14:textId="77777777" w:rsidR="00581A9E" w:rsidRPr="00F349B2" w:rsidRDefault="00A41A12" w:rsidP="00581A9E">
      <w:pPr>
        <w:pStyle w:val="P1wTABELIpoziom1numeracjiwtabeli"/>
        <w:numPr>
          <w:ilvl w:val="3"/>
          <w:numId w:val="74"/>
        </w:numPr>
        <w:spacing w:line="300" w:lineRule="exact"/>
        <w:ind w:left="426" w:hanging="426"/>
        <w:jc w:val="lef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N</w:t>
      </w:r>
      <w:r w:rsidR="00BB7BB7">
        <w:rPr>
          <w:rFonts w:ascii="Times New Roman" w:hAnsi="Times New Roman" w:cs="Times New Roman"/>
          <w:szCs w:val="24"/>
        </w:rPr>
        <w:t>iepełnosprawność:</w:t>
      </w:r>
    </w:p>
    <w:p w14:paraId="21AC72E5" w14:textId="77777777" w:rsidR="00581A9E" w:rsidRPr="00F349B2" w:rsidRDefault="00581A9E" w:rsidP="00581A9E">
      <w:pPr>
        <w:pStyle w:val="Akapitzlist"/>
        <w:numPr>
          <w:ilvl w:val="0"/>
          <w:numId w:val="6"/>
        </w:numPr>
        <w:spacing w:after="0" w:line="300" w:lineRule="exact"/>
        <w:ind w:left="851" w:hanging="425"/>
        <w:rPr>
          <w:rFonts w:ascii="Times New Roman" w:hAnsi="Times New Roman" w:cs="Times New Roman"/>
          <w:sz w:val="24"/>
          <w:szCs w:val="24"/>
        </w:rPr>
      </w:pPr>
      <w:r w:rsidRPr="00F349B2">
        <w:rPr>
          <w:rFonts w:ascii="Times New Roman" w:hAnsi="Times New Roman" w:cs="Times New Roman"/>
          <w:sz w:val="24"/>
          <w:szCs w:val="24"/>
        </w:rPr>
        <w:t>samoocena niepełnosprawności;</w:t>
      </w:r>
    </w:p>
    <w:p w14:paraId="6FC07422" w14:textId="77777777" w:rsidR="00581A9E" w:rsidRPr="00F349B2" w:rsidRDefault="00581A9E" w:rsidP="00581A9E">
      <w:pPr>
        <w:pStyle w:val="Akapitzlist"/>
        <w:numPr>
          <w:ilvl w:val="0"/>
          <w:numId w:val="6"/>
        </w:numPr>
        <w:spacing w:after="0" w:line="300" w:lineRule="exact"/>
        <w:ind w:left="851" w:hanging="425"/>
        <w:rPr>
          <w:rFonts w:ascii="Times New Roman" w:hAnsi="Times New Roman" w:cs="Times New Roman"/>
          <w:sz w:val="24"/>
          <w:szCs w:val="24"/>
        </w:rPr>
      </w:pPr>
      <w:r w:rsidRPr="00F349B2">
        <w:rPr>
          <w:rFonts w:ascii="Times New Roman" w:hAnsi="Times New Roman" w:cs="Times New Roman"/>
          <w:sz w:val="24"/>
          <w:szCs w:val="24"/>
        </w:rPr>
        <w:t>orzeczenie o niepełnosprawności</w:t>
      </w:r>
      <w:r w:rsidR="00A41A12">
        <w:rPr>
          <w:rFonts w:ascii="Times New Roman" w:hAnsi="Times New Roman" w:cs="Times New Roman"/>
          <w:sz w:val="24"/>
          <w:szCs w:val="24"/>
        </w:rPr>
        <w:t xml:space="preserve">, stopniu niepełnosprawności </w:t>
      </w:r>
      <w:r w:rsidRPr="00F349B2">
        <w:rPr>
          <w:rFonts w:ascii="Times New Roman" w:hAnsi="Times New Roman" w:cs="Times New Roman"/>
          <w:sz w:val="24"/>
          <w:szCs w:val="24"/>
        </w:rPr>
        <w:t>lub niezdolności do pracy;</w:t>
      </w:r>
    </w:p>
    <w:p w14:paraId="45343E5A" w14:textId="77777777" w:rsidR="00581A9E" w:rsidRDefault="00581A9E" w:rsidP="00581A9E">
      <w:pPr>
        <w:pStyle w:val="Akapitzlist"/>
        <w:numPr>
          <w:ilvl w:val="0"/>
          <w:numId w:val="6"/>
        </w:numPr>
        <w:spacing w:after="0" w:line="300" w:lineRule="exact"/>
        <w:ind w:left="851" w:hanging="425"/>
        <w:rPr>
          <w:rFonts w:ascii="Times New Roman" w:hAnsi="Times New Roman" w:cs="Times New Roman"/>
          <w:sz w:val="24"/>
          <w:szCs w:val="24"/>
        </w:rPr>
      </w:pPr>
      <w:r w:rsidRPr="00F349B2">
        <w:rPr>
          <w:rFonts w:ascii="Times New Roman" w:hAnsi="Times New Roman" w:cs="Times New Roman"/>
          <w:sz w:val="24"/>
          <w:szCs w:val="24"/>
        </w:rPr>
        <w:t>grupy schorzeń powodujące trudności w w</w:t>
      </w:r>
      <w:r w:rsidR="00BB7BB7">
        <w:rPr>
          <w:rFonts w:ascii="Times New Roman" w:hAnsi="Times New Roman" w:cs="Times New Roman"/>
          <w:sz w:val="24"/>
          <w:szCs w:val="24"/>
        </w:rPr>
        <w:t xml:space="preserve">ykonywaniu codziennych </w:t>
      </w:r>
      <w:r w:rsidR="00B71285">
        <w:rPr>
          <w:rFonts w:ascii="Times New Roman" w:hAnsi="Times New Roman" w:cs="Times New Roman"/>
          <w:sz w:val="24"/>
          <w:szCs w:val="24"/>
        </w:rPr>
        <w:t>czynności</w:t>
      </w:r>
      <w:r w:rsidR="00BB7BB7">
        <w:rPr>
          <w:rFonts w:ascii="Times New Roman" w:hAnsi="Times New Roman" w:cs="Times New Roman"/>
          <w:sz w:val="24"/>
          <w:szCs w:val="24"/>
        </w:rPr>
        <w:t>.</w:t>
      </w:r>
    </w:p>
    <w:p w14:paraId="0048E23C" w14:textId="77777777" w:rsidR="00311E9E" w:rsidRPr="00BB7BB7" w:rsidRDefault="00311E9E" w:rsidP="00BB7BB7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</w:p>
    <w:p w14:paraId="071BBB9E" w14:textId="77777777" w:rsidR="00311E9E" w:rsidRPr="00311E9E" w:rsidRDefault="00A41A12" w:rsidP="00311E9E">
      <w:pPr>
        <w:pStyle w:val="P1wTABELIpoziom1numeracjiwtabeli"/>
        <w:numPr>
          <w:ilvl w:val="3"/>
          <w:numId w:val="74"/>
        </w:numPr>
        <w:spacing w:line="300" w:lineRule="exact"/>
        <w:ind w:left="426" w:hanging="426"/>
        <w:jc w:val="lef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M</w:t>
      </w:r>
      <w:r w:rsidR="00166473" w:rsidRPr="00F349B2">
        <w:rPr>
          <w:rFonts w:ascii="Times New Roman" w:hAnsi="Times New Roman" w:cs="Times New Roman"/>
          <w:szCs w:val="24"/>
        </w:rPr>
        <w:t>igracje wewnętrzne i zagraniczne:</w:t>
      </w:r>
    </w:p>
    <w:p w14:paraId="4DF94922" w14:textId="77777777" w:rsidR="00166473" w:rsidRPr="00311E9E" w:rsidRDefault="00A61AEF" w:rsidP="00BB7BB7">
      <w:pPr>
        <w:pStyle w:val="Akapitzlist"/>
        <w:numPr>
          <w:ilvl w:val="0"/>
          <w:numId w:val="4"/>
        </w:numPr>
        <w:spacing w:after="0" w:line="300" w:lineRule="exact"/>
        <w:ind w:left="851" w:hanging="425"/>
        <w:rPr>
          <w:rFonts w:ascii="Times New Roman" w:hAnsi="Times New Roman" w:cs="Times New Roman"/>
          <w:sz w:val="24"/>
          <w:szCs w:val="24"/>
        </w:rPr>
      </w:pPr>
      <w:r w:rsidRPr="00311E9E">
        <w:rPr>
          <w:rFonts w:ascii="Times New Roman" w:hAnsi="Times New Roman" w:cs="Times New Roman"/>
          <w:sz w:val="24"/>
          <w:szCs w:val="24"/>
        </w:rPr>
        <w:t xml:space="preserve">okres zamieszkania </w:t>
      </w:r>
      <w:r w:rsidR="00311E9E">
        <w:rPr>
          <w:rFonts w:ascii="Times New Roman" w:hAnsi="Times New Roman" w:cs="Times New Roman"/>
          <w:sz w:val="24"/>
          <w:szCs w:val="24"/>
        </w:rPr>
        <w:t>w</w:t>
      </w:r>
      <w:r w:rsidRPr="00311E9E">
        <w:rPr>
          <w:rFonts w:ascii="Times New Roman" w:hAnsi="Times New Roman" w:cs="Times New Roman"/>
          <w:sz w:val="24"/>
          <w:szCs w:val="24"/>
        </w:rPr>
        <w:t xml:space="preserve"> obecnej miejscowości</w:t>
      </w:r>
      <w:r w:rsidR="00166473" w:rsidRPr="00311E9E">
        <w:rPr>
          <w:rFonts w:ascii="Times New Roman" w:hAnsi="Times New Roman" w:cs="Times New Roman"/>
          <w:sz w:val="24"/>
          <w:szCs w:val="24"/>
        </w:rPr>
        <w:t>;</w:t>
      </w:r>
    </w:p>
    <w:p w14:paraId="6F77700F" w14:textId="77777777" w:rsidR="00166473" w:rsidRPr="00311E9E" w:rsidRDefault="00E86D73" w:rsidP="0079227A">
      <w:pPr>
        <w:pStyle w:val="Akapitzlist"/>
        <w:numPr>
          <w:ilvl w:val="0"/>
          <w:numId w:val="4"/>
        </w:numPr>
        <w:spacing w:after="0" w:line="300" w:lineRule="exact"/>
        <w:ind w:left="851" w:hanging="425"/>
        <w:rPr>
          <w:rFonts w:ascii="Times New Roman" w:hAnsi="Times New Roman" w:cs="Times New Roman"/>
          <w:sz w:val="24"/>
          <w:szCs w:val="24"/>
        </w:rPr>
      </w:pPr>
      <w:r w:rsidRPr="00311E9E">
        <w:rPr>
          <w:rFonts w:ascii="Times New Roman" w:hAnsi="Times New Roman" w:cs="Times New Roman"/>
          <w:sz w:val="24"/>
          <w:szCs w:val="24"/>
        </w:rPr>
        <w:t xml:space="preserve">miejsce poprzedniego zamieszkania w </w:t>
      </w:r>
      <w:r w:rsidR="0065446D">
        <w:rPr>
          <w:rFonts w:ascii="Times New Roman" w:hAnsi="Times New Roman" w:cs="Times New Roman"/>
          <w:sz w:val="24"/>
          <w:szCs w:val="24"/>
        </w:rPr>
        <w:t>Rzeczypospolitej Polskiej</w:t>
      </w:r>
      <w:r w:rsidR="00BB7BB7">
        <w:rPr>
          <w:rFonts w:ascii="Times New Roman" w:hAnsi="Times New Roman" w:cs="Times New Roman"/>
          <w:sz w:val="24"/>
          <w:szCs w:val="24"/>
        </w:rPr>
        <w:t>;</w:t>
      </w:r>
    </w:p>
    <w:p w14:paraId="5412F4BF" w14:textId="77777777" w:rsidR="00166473" w:rsidRPr="00F349B2" w:rsidRDefault="00166473" w:rsidP="0079227A">
      <w:pPr>
        <w:pStyle w:val="Akapitzlist"/>
        <w:numPr>
          <w:ilvl w:val="0"/>
          <w:numId w:val="4"/>
        </w:numPr>
        <w:spacing w:after="0" w:line="300" w:lineRule="exact"/>
        <w:ind w:left="851" w:hanging="425"/>
        <w:rPr>
          <w:rFonts w:ascii="Times New Roman" w:hAnsi="Times New Roman" w:cs="Times New Roman"/>
          <w:sz w:val="24"/>
          <w:szCs w:val="24"/>
        </w:rPr>
      </w:pPr>
      <w:r w:rsidRPr="00F349B2">
        <w:rPr>
          <w:rFonts w:ascii="Times New Roman" w:hAnsi="Times New Roman" w:cs="Times New Roman"/>
          <w:sz w:val="24"/>
          <w:szCs w:val="24"/>
        </w:rPr>
        <w:t>miejsce zamieszkania rok przed spisem;</w:t>
      </w:r>
    </w:p>
    <w:p w14:paraId="7644229E" w14:textId="77777777" w:rsidR="00166473" w:rsidRPr="00F349B2" w:rsidRDefault="00166473" w:rsidP="0079227A">
      <w:pPr>
        <w:pStyle w:val="Akapitzlist"/>
        <w:numPr>
          <w:ilvl w:val="0"/>
          <w:numId w:val="4"/>
        </w:numPr>
        <w:spacing w:after="0" w:line="300" w:lineRule="exact"/>
        <w:ind w:left="851" w:hanging="425"/>
        <w:rPr>
          <w:rFonts w:ascii="Times New Roman" w:hAnsi="Times New Roman" w:cs="Times New Roman"/>
          <w:sz w:val="24"/>
          <w:szCs w:val="24"/>
        </w:rPr>
      </w:pPr>
      <w:r w:rsidRPr="00F349B2">
        <w:rPr>
          <w:rFonts w:ascii="Times New Roman" w:hAnsi="Times New Roman" w:cs="Times New Roman"/>
          <w:sz w:val="24"/>
          <w:szCs w:val="24"/>
        </w:rPr>
        <w:t>fakt przebywania kiedykolwiek za granicą;</w:t>
      </w:r>
    </w:p>
    <w:p w14:paraId="2EF1026F" w14:textId="2B1F77EF" w:rsidR="00166473" w:rsidRPr="00311E9E" w:rsidRDefault="00166473" w:rsidP="0079227A">
      <w:pPr>
        <w:pStyle w:val="Akapitzlist"/>
        <w:numPr>
          <w:ilvl w:val="0"/>
          <w:numId w:val="4"/>
        </w:numPr>
        <w:spacing w:after="0" w:line="300" w:lineRule="exact"/>
        <w:ind w:left="851" w:hanging="425"/>
        <w:rPr>
          <w:rFonts w:ascii="Times New Roman" w:hAnsi="Times New Roman" w:cs="Times New Roman"/>
          <w:sz w:val="24"/>
          <w:szCs w:val="24"/>
        </w:rPr>
      </w:pPr>
      <w:r w:rsidRPr="00311E9E">
        <w:rPr>
          <w:rFonts w:ascii="Times New Roman" w:hAnsi="Times New Roman" w:cs="Times New Roman"/>
          <w:sz w:val="24"/>
          <w:szCs w:val="24"/>
        </w:rPr>
        <w:t>rok przyjazdu</w:t>
      </w:r>
      <w:r w:rsidR="00CF309A">
        <w:rPr>
          <w:rFonts w:ascii="Times New Roman" w:hAnsi="Times New Roman" w:cs="Times New Roman"/>
          <w:sz w:val="24"/>
          <w:szCs w:val="24"/>
        </w:rPr>
        <w:t xml:space="preserve"> albo </w:t>
      </w:r>
      <w:r w:rsidR="0090195C" w:rsidRPr="00311E9E">
        <w:rPr>
          <w:rFonts w:ascii="Times New Roman" w:hAnsi="Times New Roman" w:cs="Times New Roman"/>
          <w:sz w:val="24"/>
          <w:szCs w:val="24"/>
        </w:rPr>
        <w:t xml:space="preserve">powrotu do </w:t>
      </w:r>
      <w:r w:rsidR="0065446D">
        <w:rPr>
          <w:rFonts w:ascii="Times New Roman" w:hAnsi="Times New Roman" w:cs="Times New Roman"/>
          <w:sz w:val="24"/>
          <w:szCs w:val="24"/>
        </w:rPr>
        <w:t>Rzeczypospolitej Polskiej</w:t>
      </w:r>
      <w:r w:rsidRPr="00311E9E">
        <w:rPr>
          <w:rFonts w:ascii="Times New Roman" w:hAnsi="Times New Roman" w:cs="Times New Roman"/>
          <w:sz w:val="24"/>
          <w:szCs w:val="24"/>
        </w:rPr>
        <w:t>;</w:t>
      </w:r>
    </w:p>
    <w:p w14:paraId="6EF719B0" w14:textId="77777777" w:rsidR="00E86D73" w:rsidRPr="00311E9E" w:rsidRDefault="00E86D73" w:rsidP="00E86D73">
      <w:pPr>
        <w:pStyle w:val="Akapitzlist"/>
        <w:numPr>
          <w:ilvl w:val="0"/>
          <w:numId w:val="4"/>
        </w:numPr>
        <w:spacing w:after="0" w:line="300" w:lineRule="exact"/>
        <w:ind w:left="851" w:hanging="425"/>
        <w:rPr>
          <w:rFonts w:ascii="Times New Roman" w:hAnsi="Times New Roman" w:cs="Times New Roman"/>
          <w:sz w:val="24"/>
          <w:szCs w:val="24"/>
        </w:rPr>
      </w:pPr>
      <w:r w:rsidRPr="00F349B2">
        <w:rPr>
          <w:rFonts w:ascii="Times New Roman" w:hAnsi="Times New Roman" w:cs="Times New Roman"/>
          <w:sz w:val="24"/>
          <w:szCs w:val="24"/>
        </w:rPr>
        <w:t>miejsce zamieszkania za granicą – kraj (dla osób przebywających kiedykolwiek za granicą);</w:t>
      </w:r>
    </w:p>
    <w:p w14:paraId="18A16C14" w14:textId="77777777" w:rsidR="00166473" w:rsidRDefault="00166473" w:rsidP="0079227A">
      <w:pPr>
        <w:pStyle w:val="Akapitzlist"/>
        <w:numPr>
          <w:ilvl w:val="0"/>
          <w:numId w:val="4"/>
        </w:numPr>
        <w:spacing w:after="0" w:line="300" w:lineRule="exact"/>
        <w:ind w:left="851" w:hanging="425"/>
        <w:rPr>
          <w:rFonts w:ascii="Times New Roman" w:hAnsi="Times New Roman" w:cs="Times New Roman"/>
          <w:sz w:val="24"/>
          <w:szCs w:val="24"/>
        </w:rPr>
      </w:pPr>
      <w:r w:rsidRPr="00F349B2">
        <w:rPr>
          <w:rFonts w:ascii="Times New Roman" w:hAnsi="Times New Roman" w:cs="Times New Roman"/>
          <w:sz w:val="24"/>
          <w:szCs w:val="24"/>
        </w:rPr>
        <w:lastRenderedPageBreak/>
        <w:t xml:space="preserve">kraj przebywania i rok wyjazdu z </w:t>
      </w:r>
      <w:r w:rsidR="0065446D">
        <w:rPr>
          <w:rFonts w:ascii="Times New Roman" w:hAnsi="Times New Roman" w:cs="Times New Roman"/>
          <w:sz w:val="24"/>
          <w:szCs w:val="24"/>
        </w:rPr>
        <w:t>Rzeczypospolitej Polskiej</w:t>
      </w:r>
      <w:r w:rsidRPr="00F349B2">
        <w:rPr>
          <w:rFonts w:ascii="Times New Roman" w:hAnsi="Times New Roman" w:cs="Times New Roman"/>
          <w:sz w:val="24"/>
          <w:szCs w:val="24"/>
        </w:rPr>
        <w:t xml:space="preserve"> (dla osób prz</w:t>
      </w:r>
      <w:r w:rsidR="00BB7BB7">
        <w:rPr>
          <w:rFonts w:ascii="Times New Roman" w:hAnsi="Times New Roman" w:cs="Times New Roman"/>
          <w:sz w:val="24"/>
          <w:szCs w:val="24"/>
        </w:rPr>
        <w:t>ebywających czasowo za granicą).</w:t>
      </w:r>
    </w:p>
    <w:p w14:paraId="03BBE78D" w14:textId="77777777" w:rsidR="00311E9E" w:rsidRPr="00311E9E" w:rsidRDefault="00311E9E" w:rsidP="00311E9E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</w:p>
    <w:p w14:paraId="5AAECD1C" w14:textId="77777777" w:rsidR="00166473" w:rsidRPr="00F349B2" w:rsidRDefault="00A41A12" w:rsidP="00123746">
      <w:pPr>
        <w:pStyle w:val="P1wTABELIpoziom1numeracjiwtabeli"/>
        <w:numPr>
          <w:ilvl w:val="3"/>
          <w:numId w:val="74"/>
        </w:numPr>
        <w:spacing w:line="300" w:lineRule="exact"/>
        <w:ind w:left="426" w:hanging="426"/>
        <w:jc w:val="lef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C</w:t>
      </w:r>
      <w:r w:rsidR="00166473" w:rsidRPr="00F349B2">
        <w:rPr>
          <w:rFonts w:ascii="Times New Roman" w:hAnsi="Times New Roman" w:cs="Times New Roman"/>
          <w:szCs w:val="24"/>
        </w:rPr>
        <w:t>harakterystyka etniczno-kulturowa:</w:t>
      </w:r>
    </w:p>
    <w:p w14:paraId="7EFF908C" w14:textId="77777777" w:rsidR="00166473" w:rsidRPr="00F349B2" w:rsidRDefault="00166473" w:rsidP="0079227A">
      <w:pPr>
        <w:pStyle w:val="Akapitzlist"/>
        <w:numPr>
          <w:ilvl w:val="0"/>
          <w:numId w:val="5"/>
        </w:numPr>
        <w:spacing w:after="0" w:line="300" w:lineRule="exact"/>
        <w:ind w:left="851" w:hanging="425"/>
        <w:rPr>
          <w:rFonts w:ascii="Times New Roman" w:hAnsi="Times New Roman" w:cs="Times New Roman"/>
          <w:sz w:val="24"/>
          <w:szCs w:val="24"/>
        </w:rPr>
      </w:pPr>
      <w:r w:rsidRPr="00F349B2">
        <w:rPr>
          <w:rFonts w:ascii="Times New Roman" w:hAnsi="Times New Roman" w:cs="Times New Roman"/>
          <w:sz w:val="24"/>
          <w:szCs w:val="24"/>
        </w:rPr>
        <w:t>narodowość – przynależność narodowa lub etniczna;</w:t>
      </w:r>
    </w:p>
    <w:p w14:paraId="2D5941D9" w14:textId="77777777" w:rsidR="00166473" w:rsidRPr="00F349B2" w:rsidRDefault="00166473" w:rsidP="0079227A">
      <w:pPr>
        <w:pStyle w:val="Akapitzlist"/>
        <w:numPr>
          <w:ilvl w:val="0"/>
          <w:numId w:val="5"/>
        </w:numPr>
        <w:spacing w:after="0" w:line="300" w:lineRule="exact"/>
        <w:ind w:left="851" w:hanging="425"/>
        <w:rPr>
          <w:rFonts w:ascii="Times New Roman" w:hAnsi="Times New Roman" w:cs="Times New Roman"/>
          <w:sz w:val="24"/>
          <w:szCs w:val="24"/>
        </w:rPr>
      </w:pPr>
      <w:r w:rsidRPr="00F349B2">
        <w:rPr>
          <w:rFonts w:ascii="Times New Roman" w:hAnsi="Times New Roman" w:cs="Times New Roman"/>
          <w:sz w:val="24"/>
          <w:szCs w:val="24"/>
        </w:rPr>
        <w:t>język, którym posługują się osoby w kontaktach domowych;</w:t>
      </w:r>
    </w:p>
    <w:p w14:paraId="543FE664" w14:textId="77777777" w:rsidR="00166473" w:rsidRDefault="00166473" w:rsidP="0079227A">
      <w:pPr>
        <w:pStyle w:val="Akapitzlist"/>
        <w:numPr>
          <w:ilvl w:val="0"/>
          <w:numId w:val="5"/>
        </w:numPr>
        <w:spacing w:after="0" w:line="300" w:lineRule="exact"/>
        <w:ind w:left="851" w:hanging="425"/>
        <w:rPr>
          <w:rFonts w:ascii="Times New Roman" w:hAnsi="Times New Roman" w:cs="Times New Roman"/>
          <w:sz w:val="24"/>
          <w:szCs w:val="24"/>
        </w:rPr>
      </w:pPr>
      <w:r w:rsidRPr="00311E9E">
        <w:rPr>
          <w:rFonts w:ascii="Times New Roman" w:hAnsi="Times New Roman" w:cs="Times New Roman"/>
          <w:sz w:val="24"/>
          <w:szCs w:val="24"/>
        </w:rPr>
        <w:t>wyznanie – przyna</w:t>
      </w:r>
      <w:r w:rsidR="00311E9E">
        <w:rPr>
          <w:rFonts w:ascii="Times New Roman" w:hAnsi="Times New Roman" w:cs="Times New Roman"/>
          <w:sz w:val="24"/>
          <w:szCs w:val="24"/>
        </w:rPr>
        <w:t xml:space="preserve">leżność do </w:t>
      </w:r>
      <w:r w:rsidR="00A41A12">
        <w:rPr>
          <w:rFonts w:ascii="Times New Roman" w:hAnsi="Times New Roman" w:cs="Times New Roman"/>
          <w:sz w:val="24"/>
          <w:szCs w:val="24"/>
        </w:rPr>
        <w:t>kościoła lub związku wyznaniowego</w:t>
      </w:r>
      <w:r w:rsidR="00BB7BB7">
        <w:rPr>
          <w:rFonts w:ascii="Times New Roman" w:hAnsi="Times New Roman" w:cs="Times New Roman"/>
          <w:sz w:val="24"/>
          <w:szCs w:val="24"/>
        </w:rPr>
        <w:t>.</w:t>
      </w:r>
    </w:p>
    <w:p w14:paraId="32766BE3" w14:textId="77777777" w:rsidR="00311E9E" w:rsidRPr="00BB7BB7" w:rsidRDefault="00311E9E" w:rsidP="00BB7BB7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</w:p>
    <w:p w14:paraId="0415A9FA" w14:textId="77777777" w:rsidR="00166473" w:rsidRPr="00F349B2" w:rsidRDefault="00A41A12" w:rsidP="00123746">
      <w:pPr>
        <w:pStyle w:val="P1wTABELIpoziom1numeracjiwtabeli"/>
        <w:numPr>
          <w:ilvl w:val="3"/>
          <w:numId w:val="74"/>
        </w:numPr>
        <w:spacing w:line="300" w:lineRule="exact"/>
        <w:ind w:left="426" w:hanging="426"/>
        <w:jc w:val="lef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G</w:t>
      </w:r>
      <w:r w:rsidR="00166473" w:rsidRPr="00F349B2">
        <w:rPr>
          <w:rFonts w:ascii="Times New Roman" w:hAnsi="Times New Roman" w:cs="Times New Roman"/>
          <w:szCs w:val="24"/>
        </w:rPr>
        <w:t>ospodarstwa domowe i rodziny:</w:t>
      </w:r>
    </w:p>
    <w:p w14:paraId="4E268C60" w14:textId="77777777" w:rsidR="00166473" w:rsidRPr="00F349B2" w:rsidRDefault="00166473" w:rsidP="0079227A">
      <w:pPr>
        <w:pStyle w:val="Akapitzlist"/>
        <w:numPr>
          <w:ilvl w:val="0"/>
          <w:numId w:val="7"/>
        </w:numPr>
        <w:spacing w:after="0" w:line="300" w:lineRule="exact"/>
        <w:ind w:left="851" w:hanging="425"/>
        <w:rPr>
          <w:rFonts w:ascii="Times New Roman" w:hAnsi="Times New Roman" w:cs="Times New Roman"/>
          <w:sz w:val="24"/>
          <w:szCs w:val="24"/>
        </w:rPr>
      </w:pPr>
      <w:r w:rsidRPr="00F349B2">
        <w:rPr>
          <w:rFonts w:ascii="Times New Roman" w:hAnsi="Times New Roman" w:cs="Times New Roman"/>
          <w:sz w:val="24"/>
          <w:szCs w:val="24"/>
        </w:rPr>
        <w:t>stopień pokrewieństwa z reprezentantem gospodarstwa domowego;</w:t>
      </w:r>
    </w:p>
    <w:p w14:paraId="37E40D53" w14:textId="77777777" w:rsidR="00166473" w:rsidRDefault="00166473" w:rsidP="0079227A">
      <w:pPr>
        <w:pStyle w:val="Akapitzlist"/>
        <w:numPr>
          <w:ilvl w:val="0"/>
          <w:numId w:val="7"/>
        </w:numPr>
        <w:spacing w:after="0" w:line="300" w:lineRule="exact"/>
        <w:ind w:left="851" w:hanging="425"/>
        <w:rPr>
          <w:rFonts w:ascii="Times New Roman" w:hAnsi="Times New Roman" w:cs="Times New Roman"/>
          <w:sz w:val="24"/>
          <w:szCs w:val="24"/>
        </w:rPr>
      </w:pPr>
      <w:r w:rsidRPr="00F349B2">
        <w:rPr>
          <w:rFonts w:ascii="Times New Roman" w:hAnsi="Times New Roman" w:cs="Times New Roman"/>
          <w:sz w:val="24"/>
          <w:szCs w:val="24"/>
        </w:rPr>
        <w:t xml:space="preserve">tytuł prawny </w:t>
      </w:r>
      <w:r w:rsidR="00BB7BB7">
        <w:rPr>
          <w:rFonts w:ascii="Times New Roman" w:hAnsi="Times New Roman" w:cs="Times New Roman"/>
          <w:sz w:val="24"/>
          <w:szCs w:val="24"/>
        </w:rPr>
        <w:t>do zajmowanego mieszkania.</w:t>
      </w:r>
    </w:p>
    <w:p w14:paraId="42E009CF" w14:textId="77777777" w:rsidR="00311E9E" w:rsidRPr="00BB7BB7" w:rsidRDefault="00311E9E" w:rsidP="00BB7BB7">
      <w:pPr>
        <w:spacing w:after="0" w:line="300" w:lineRule="exact"/>
        <w:rPr>
          <w:rFonts w:ascii="Times New Roman" w:hAnsi="Times New Roman" w:cs="Times New Roman"/>
          <w:sz w:val="24"/>
          <w:szCs w:val="24"/>
        </w:rPr>
      </w:pPr>
    </w:p>
    <w:p w14:paraId="27E5302E" w14:textId="77777777" w:rsidR="00581A9E" w:rsidRPr="00311E9E" w:rsidRDefault="00A41A12" w:rsidP="00311E9E">
      <w:pPr>
        <w:pStyle w:val="P1wTABELIpoziom1numeracjiwtabeli"/>
        <w:numPr>
          <w:ilvl w:val="3"/>
          <w:numId w:val="74"/>
        </w:numPr>
        <w:spacing w:line="300" w:lineRule="exact"/>
        <w:ind w:left="426" w:hanging="426"/>
        <w:jc w:val="lef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</w:t>
      </w:r>
      <w:r w:rsidR="00581A9E" w:rsidRPr="00311E9E">
        <w:rPr>
          <w:rFonts w:ascii="Times New Roman" w:hAnsi="Times New Roman" w:cs="Times New Roman"/>
          <w:szCs w:val="24"/>
        </w:rPr>
        <w:t>tan i charakterystyka zasobów mieszka</w:t>
      </w:r>
      <w:r w:rsidR="00BB7BB7">
        <w:rPr>
          <w:rFonts w:ascii="Times New Roman" w:hAnsi="Times New Roman" w:cs="Times New Roman"/>
          <w:szCs w:val="24"/>
        </w:rPr>
        <w:t>niowych (mieszkania i budynki):</w:t>
      </w:r>
    </w:p>
    <w:p w14:paraId="1E76105B" w14:textId="77777777" w:rsidR="00166473" w:rsidRPr="00F349B2" w:rsidRDefault="00166473" w:rsidP="0079227A">
      <w:pPr>
        <w:pStyle w:val="Akapitzlist"/>
        <w:numPr>
          <w:ilvl w:val="0"/>
          <w:numId w:val="8"/>
        </w:numPr>
        <w:spacing w:after="0" w:line="300" w:lineRule="exact"/>
        <w:ind w:left="851" w:hanging="425"/>
        <w:rPr>
          <w:rFonts w:ascii="Times New Roman" w:hAnsi="Times New Roman" w:cs="Times New Roman"/>
          <w:sz w:val="24"/>
          <w:szCs w:val="24"/>
        </w:rPr>
      </w:pPr>
      <w:r w:rsidRPr="00F349B2">
        <w:rPr>
          <w:rFonts w:ascii="Times New Roman" w:hAnsi="Times New Roman" w:cs="Times New Roman"/>
          <w:sz w:val="24"/>
          <w:szCs w:val="24"/>
        </w:rPr>
        <w:t>rodzaj pomieszczeń mieszkalnych;</w:t>
      </w:r>
    </w:p>
    <w:p w14:paraId="325E3D04" w14:textId="77777777" w:rsidR="00166473" w:rsidRPr="00F349B2" w:rsidRDefault="00166473" w:rsidP="0079227A">
      <w:pPr>
        <w:pStyle w:val="Akapitzlist"/>
        <w:numPr>
          <w:ilvl w:val="0"/>
          <w:numId w:val="8"/>
        </w:numPr>
        <w:spacing w:after="0" w:line="300" w:lineRule="exact"/>
        <w:ind w:left="851" w:hanging="425"/>
        <w:rPr>
          <w:rFonts w:ascii="Times New Roman" w:hAnsi="Times New Roman" w:cs="Times New Roman"/>
          <w:sz w:val="24"/>
          <w:szCs w:val="24"/>
        </w:rPr>
      </w:pPr>
      <w:r w:rsidRPr="00F349B2">
        <w:rPr>
          <w:rFonts w:ascii="Times New Roman" w:hAnsi="Times New Roman" w:cs="Times New Roman"/>
          <w:sz w:val="24"/>
          <w:szCs w:val="24"/>
        </w:rPr>
        <w:t>stan zamieszkania mieszkania;</w:t>
      </w:r>
    </w:p>
    <w:p w14:paraId="645780A4" w14:textId="77777777" w:rsidR="00166473" w:rsidRPr="00F349B2" w:rsidRDefault="00166473" w:rsidP="0079227A">
      <w:pPr>
        <w:pStyle w:val="Akapitzlist"/>
        <w:numPr>
          <w:ilvl w:val="0"/>
          <w:numId w:val="8"/>
        </w:numPr>
        <w:spacing w:after="0" w:line="300" w:lineRule="exact"/>
        <w:ind w:left="851" w:hanging="425"/>
        <w:rPr>
          <w:rFonts w:ascii="Times New Roman" w:hAnsi="Times New Roman" w:cs="Times New Roman"/>
          <w:sz w:val="24"/>
          <w:szCs w:val="24"/>
        </w:rPr>
      </w:pPr>
      <w:r w:rsidRPr="00F349B2">
        <w:rPr>
          <w:rFonts w:ascii="Times New Roman" w:hAnsi="Times New Roman" w:cs="Times New Roman"/>
          <w:sz w:val="24"/>
          <w:szCs w:val="24"/>
        </w:rPr>
        <w:t>własność mieszkania;</w:t>
      </w:r>
    </w:p>
    <w:p w14:paraId="0BEF0AA5" w14:textId="77777777" w:rsidR="00166473" w:rsidRPr="00F349B2" w:rsidRDefault="00166473" w:rsidP="0079227A">
      <w:pPr>
        <w:pStyle w:val="Akapitzlist"/>
        <w:numPr>
          <w:ilvl w:val="0"/>
          <w:numId w:val="8"/>
        </w:numPr>
        <w:spacing w:after="0" w:line="300" w:lineRule="exact"/>
        <w:ind w:left="851" w:hanging="425"/>
        <w:rPr>
          <w:rFonts w:ascii="Times New Roman" w:hAnsi="Times New Roman" w:cs="Times New Roman"/>
          <w:sz w:val="24"/>
          <w:szCs w:val="24"/>
        </w:rPr>
      </w:pPr>
      <w:r w:rsidRPr="00F349B2">
        <w:rPr>
          <w:rFonts w:ascii="Times New Roman" w:hAnsi="Times New Roman" w:cs="Times New Roman"/>
          <w:sz w:val="24"/>
          <w:szCs w:val="24"/>
        </w:rPr>
        <w:t>liczba osób w mieszkaniu;</w:t>
      </w:r>
    </w:p>
    <w:p w14:paraId="6C78011A" w14:textId="77777777" w:rsidR="00166473" w:rsidRPr="00F349B2" w:rsidRDefault="00166473" w:rsidP="0079227A">
      <w:pPr>
        <w:pStyle w:val="Akapitzlist"/>
        <w:numPr>
          <w:ilvl w:val="0"/>
          <w:numId w:val="8"/>
        </w:numPr>
        <w:spacing w:after="0" w:line="300" w:lineRule="exact"/>
        <w:ind w:left="851" w:hanging="425"/>
        <w:rPr>
          <w:rFonts w:ascii="Times New Roman" w:hAnsi="Times New Roman" w:cs="Times New Roman"/>
          <w:sz w:val="24"/>
          <w:szCs w:val="24"/>
        </w:rPr>
      </w:pPr>
      <w:r w:rsidRPr="00F349B2">
        <w:rPr>
          <w:rFonts w:ascii="Times New Roman" w:hAnsi="Times New Roman" w:cs="Times New Roman"/>
          <w:sz w:val="24"/>
          <w:szCs w:val="24"/>
        </w:rPr>
        <w:t>powierzchnia użytkowa mieszkania;</w:t>
      </w:r>
    </w:p>
    <w:p w14:paraId="52CF463E" w14:textId="77777777" w:rsidR="00166473" w:rsidRPr="00F349B2" w:rsidRDefault="00166473" w:rsidP="0079227A">
      <w:pPr>
        <w:pStyle w:val="Akapitzlist"/>
        <w:numPr>
          <w:ilvl w:val="0"/>
          <w:numId w:val="8"/>
        </w:numPr>
        <w:spacing w:after="0" w:line="300" w:lineRule="exact"/>
        <w:ind w:left="851" w:hanging="425"/>
        <w:rPr>
          <w:rFonts w:ascii="Times New Roman" w:hAnsi="Times New Roman" w:cs="Times New Roman"/>
          <w:sz w:val="24"/>
          <w:szCs w:val="24"/>
        </w:rPr>
      </w:pPr>
      <w:r w:rsidRPr="00F349B2">
        <w:rPr>
          <w:rFonts w:ascii="Times New Roman" w:hAnsi="Times New Roman" w:cs="Times New Roman"/>
          <w:sz w:val="24"/>
          <w:szCs w:val="24"/>
        </w:rPr>
        <w:t>liczba izb w mieszkaniu;</w:t>
      </w:r>
    </w:p>
    <w:p w14:paraId="74C6A5D7" w14:textId="77777777" w:rsidR="00166473" w:rsidRPr="00F349B2" w:rsidRDefault="00166473" w:rsidP="0079227A">
      <w:pPr>
        <w:pStyle w:val="Akapitzlist"/>
        <w:numPr>
          <w:ilvl w:val="0"/>
          <w:numId w:val="8"/>
        </w:numPr>
        <w:spacing w:after="0" w:line="300" w:lineRule="exact"/>
        <w:ind w:left="851" w:hanging="425"/>
        <w:rPr>
          <w:rFonts w:ascii="Times New Roman" w:hAnsi="Times New Roman" w:cs="Times New Roman"/>
          <w:sz w:val="24"/>
          <w:szCs w:val="24"/>
        </w:rPr>
      </w:pPr>
      <w:r w:rsidRPr="00F349B2">
        <w:rPr>
          <w:rFonts w:ascii="Times New Roman" w:hAnsi="Times New Roman" w:cs="Times New Roman"/>
          <w:sz w:val="24"/>
          <w:szCs w:val="24"/>
        </w:rPr>
        <w:t>wyposażenie mieszkania w urządzenia techniczno-sanitarne;</w:t>
      </w:r>
    </w:p>
    <w:p w14:paraId="03D529D6" w14:textId="77777777" w:rsidR="00166473" w:rsidRPr="00F349B2" w:rsidRDefault="00166473" w:rsidP="0079227A">
      <w:pPr>
        <w:pStyle w:val="Akapitzlist"/>
        <w:numPr>
          <w:ilvl w:val="0"/>
          <w:numId w:val="8"/>
        </w:numPr>
        <w:spacing w:after="0" w:line="300" w:lineRule="exact"/>
        <w:ind w:left="851" w:hanging="425"/>
        <w:rPr>
          <w:rFonts w:ascii="Times New Roman" w:hAnsi="Times New Roman" w:cs="Times New Roman"/>
          <w:sz w:val="24"/>
          <w:szCs w:val="24"/>
        </w:rPr>
      </w:pPr>
      <w:r w:rsidRPr="00F349B2">
        <w:rPr>
          <w:rFonts w:ascii="Times New Roman" w:hAnsi="Times New Roman" w:cs="Times New Roman"/>
          <w:sz w:val="24"/>
          <w:szCs w:val="24"/>
        </w:rPr>
        <w:t xml:space="preserve">rodzaj paliwa </w:t>
      </w:r>
      <w:r w:rsidR="00A41A12" w:rsidRPr="00F349B2">
        <w:rPr>
          <w:rFonts w:ascii="Times New Roman" w:hAnsi="Times New Roman" w:cs="Times New Roman"/>
          <w:sz w:val="24"/>
          <w:szCs w:val="24"/>
        </w:rPr>
        <w:t xml:space="preserve">stosowanego </w:t>
      </w:r>
      <w:r w:rsidRPr="00F349B2">
        <w:rPr>
          <w:rFonts w:ascii="Times New Roman" w:hAnsi="Times New Roman" w:cs="Times New Roman"/>
          <w:sz w:val="24"/>
          <w:szCs w:val="24"/>
        </w:rPr>
        <w:t>do ogrzewania mieszkania;</w:t>
      </w:r>
    </w:p>
    <w:p w14:paraId="23B2AC9E" w14:textId="77777777" w:rsidR="00166473" w:rsidRPr="00F349B2" w:rsidRDefault="00166473" w:rsidP="0079227A">
      <w:pPr>
        <w:pStyle w:val="Akapitzlist"/>
        <w:numPr>
          <w:ilvl w:val="0"/>
          <w:numId w:val="8"/>
        </w:numPr>
        <w:spacing w:after="0" w:line="300" w:lineRule="exact"/>
        <w:ind w:left="851" w:hanging="425"/>
        <w:rPr>
          <w:rFonts w:ascii="Times New Roman" w:hAnsi="Times New Roman" w:cs="Times New Roman"/>
          <w:sz w:val="24"/>
          <w:szCs w:val="24"/>
        </w:rPr>
      </w:pPr>
      <w:r w:rsidRPr="00F349B2">
        <w:rPr>
          <w:rFonts w:ascii="Times New Roman" w:hAnsi="Times New Roman" w:cs="Times New Roman"/>
          <w:sz w:val="24"/>
          <w:szCs w:val="24"/>
        </w:rPr>
        <w:t>tytuł prawny zamieszkiwania mieszkania;</w:t>
      </w:r>
    </w:p>
    <w:p w14:paraId="1894F3E1" w14:textId="77777777" w:rsidR="00166473" w:rsidRPr="00F349B2" w:rsidRDefault="00166473" w:rsidP="0079227A">
      <w:pPr>
        <w:pStyle w:val="Akapitzlist"/>
        <w:numPr>
          <w:ilvl w:val="0"/>
          <w:numId w:val="8"/>
        </w:numPr>
        <w:spacing w:after="0" w:line="300" w:lineRule="exact"/>
        <w:ind w:left="851" w:hanging="425"/>
        <w:rPr>
          <w:rFonts w:ascii="Times New Roman" w:hAnsi="Times New Roman" w:cs="Times New Roman"/>
          <w:sz w:val="24"/>
          <w:szCs w:val="24"/>
        </w:rPr>
      </w:pPr>
      <w:r w:rsidRPr="00F349B2">
        <w:rPr>
          <w:rFonts w:ascii="Times New Roman" w:hAnsi="Times New Roman" w:cs="Times New Roman"/>
          <w:sz w:val="24"/>
          <w:szCs w:val="24"/>
        </w:rPr>
        <w:t>rodzaj budynku</w:t>
      </w:r>
      <w:r w:rsidR="00BB7BB7">
        <w:rPr>
          <w:rFonts w:ascii="Times New Roman" w:hAnsi="Times New Roman" w:cs="Times New Roman"/>
          <w:sz w:val="24"/>
          <w:szCs w:val="24"/>
        </w:rPr>
        <w:t>,</w:t>
      </w:r>
      <w:r w:rsidRPr="00F349B2">
        <w:rPr>
          <w:rFonts w:ascii="Times New Roman" w:hAnsi="Times New Roman" w:cs="Times New Roman"/>
          <w:sz w:val="24"/>
          <w:szCs w:val="24"/>
        </w:rPr>
        <w:t xml:space="preserve"> w którym znajduje się mieszkanie;</w:t>
      </w:r>
    </w:p>
    <w:p w14:paraId="255CC759" w14:textId="77777777" w:rsidR="00166473" w:rsidRPr="00F349B2" w:rsidRDefault="00166473" w:rsidP="0079227A">
      <w:pPr>
        <w:pStyle w:val="Akapitzlist"/>
        <w:numPr>
          <w:ilvl w:val="0"/>
          <w:numId w:val="8"/>
        </w:numPr>
        <w:spacing w:after="0" w:line="300" w:lineRule="exact"/>
        <w:ind w:left="851" w:hanging="425"/>
        <w:rPr>
          <w:rFonts w:ascii="Times New Roman" w:hAnsi="Times New Roman" w:cs="Times New Roman"/>
          <w:sz w:val="24"/>
          <w:szCs w:val="24"/>
        </w:rPr>
      </w:pPr>
      <w:r w:rsidRPr="00F349B2">
        <w:rPr>
          <w:rFonts w:ascii="Times New Roman" w:hAnsi="Times New Roman" w:cs="Times New Roman"/>
          <w:sz w:val="24"/>
          <w:szCs w:val="24"/>
        </w:rPr>
        <w:t>stan zamieszkania budynku;</w:t>
      </w:r>
    </w:p>
    <w:p w14:paraId="7358552E" w14:textId="77777777" w:rsidR="00166473" w:rsidRPr="00F349B2" w:rsidRDefault="00166473" w:rsidP="0079227A">
      <w:pPr>
        <w:pStyle w:val="Akapitzlist"/>
        <w:numPr>
          <w:ilvl w:val="0"/>
          <w:numId w:val="8"/>
        </w:numPr>
        <w:spacing w:after="0" w:line="300" w:lineRule="exact"/>
        <w:ind w:left="851" w:hanging="425"/>
        <w:rPr>
          <w:rFonts w:ascii="Times New Roman" w:hAnsi="Times New Roman" w:cs="Times New Roman"/>
          <w:sz w:val="24"/>
          <w:szCs w:val="24"/>
        </w:rPr>
      </w:pPr>
      <w:r w:rsidRPr="00F349B2">
        <w:rPr>
          <w:rFonts w:ascii="Times New Roman" w:hAnsi="Times New Roman" w:cs="Times New Roman"/>
          <w:sz w:val="24"/>
          <w:szCs w:val="24"/>
        </w:rPr>
        <w:t>wyposażenie budynku w urządzenia techniczne;</w:t>
      </w:r>
    </w:p>
    <w:p w14:paraId="1EC8BA3A" w14:textId="77777777" w:rsidR="00166473" w:rsidRPr="00F349B2" w:rsidRDefault="00166473" w:rsidP="0079227A">
      <w:pPr>
        <w:pStyle w:val="Akapitzlist"/>
        <w:numPr>
          <w:ilvl w:val="0"/>
          <w:numId w:val="8"/>
        </w:numPr>
        <w:spacing w:after="0" w:line="300" w:lineRule="exact"/>
        <w:ind w:left="851" w:hanging="425"/>
        <w:rPr>
          <w:rFonts w:ascii="Times New Roman" w:hAnsi="Times New Roman" w:cs="Times New Roman"/>
          <w:sz w:val="24"/>
          <w:szCs w:val="24"/>
        </w:rPr>
      </w:pPr>
      <w:r w:rsidRPr="00F349B2">
        <w:rPr>
          <w:rFonts w:ascii="Times New Roman" w:hAnsi="Times New Roman" w:cs="Times New Roman"/>
          <w:sz w:val="24"/>
          <w:szCs w:val="24"/>
        </w:rPr>
        <w:t>powierzchnia użytkowa mieszkań w budynku;</w:t>
      </w:r>
    </w:p>
    <w:p w14:paraId="159D07EF" w14:textId="77777777" w:rsidR="00166473" w:rsidRPr="00F349B2" w:rsidRDefault="00166473" w:rsidP="0079227A">
      <w:pPr>
        <w:pStyle w:val="Akapitzlist"/>
        <w:numPr>
          <w:ilvl w:val="0"/>
          <w:numId w:val="8"/>
        </w:numPr>
        <w:spacing w:after="0" w:line="300" w:lineRule="exact"/>
        <w:ind w:left="851" w:hanging="425"/>
        <w:rPr>
          <w:rFonts w:ascii="Times New Roman" w:hAnsi="Times New Roman" w:cs="Times New Roman"/>
          <w:sz w:val="24"/>
          <w:szCs w:val="24"/>
        </w:rPr>
      </w:pPr>
      <w:r w:rsidRPr="00F349B2">
        <w:rPr>
          <w:rFonts w:ascii="Times New Roman" w:hAnsi="Times New Roman" w:cs="Times New Roman"/>
          <w:sz w:val="24"/>
          <w:szCs w:val="24"/>
        </w:rPr>
        <w:t>liczba izb w budynku;</w:t>
      </w:r>
    </w:p>
    <w:p w14:paraId="44460C87" w14:textId="77777777" w:rsidR="00166473" w:rsidRPr="00F349B2" w:rsidRDefault="00166473" w:rsidP="0079227A">
      <w:pPr>
        <w:pStyle w:val="Akapitzlist"/>
        <w:numPr>
          <w:ilvl w:val="0"/>
          <w:numId w:val="8"/>
        </w:numPr>
        <w:spacing w:after="0" w:line="300" w:lineRule="exact"/>
        <w:ind w:left="851" w:hanging="425"/>
        <w:rPr>
          <w:rFonts w:ascii="Times New Roman" w:hAnsi="Times New Roman" w:cs="Times New Roman"/>
          <w:sz w:val="24"/>
          <w:szCs w:val="24"/>
        </w:rPr>
      </w:pPr>
      <w:r w:rsidRPr="00F349B2">
        <w:rPr>
          <w:rFonts w:ascii="Times New Roman" w:hAnsi="Times New Roman" w:cs="Times New Roman"/>
          <w:sz w:val="24"/>
          <w:szCs w:val="24"/>
        </w:rPr>
        <w:t>własność budynku;</w:t>
      </w:r>
    </w:p>
    <w:p w14:paraId="4E5B736E" w14:textId="77777777" w:rsidR="00166473" w:rsidRPr="00F349B2" w:rsidRDefault="00166473" w:rsidP="0079227A">
      <w:pPr>
        <w:pStyle w:val="Akapitzlist"/>
        <w:numPr>
          <w:ilvl w:val="0"/>
          <w:numId w:val="8"/>
        </w:numPr>
        <w:spacing w:after="0" w:line="300" w:lineRule="exact"/>
        <w:ind w:left="851" w:hanging="425"/>
        <w:rPr>
          <w:rFonts w:ascii="Times New Roman" w:hAnsi="Times New Roman" w:cs="Times New Roman"/>
          <w:sz w:val="24"/>
          <w:szCs w:val="24"/>
        </w:rPr>
      </w:pPr>
      <w:r w:rsidRPr="00F349B2">
        <w:rPr>
          <w:rFonts w:ascii="Times New Roman" w:hAnsi="Times New Roman" w:cs="Times New Roman"/>
          <w:sz w:val="24"/>
          <w:szCs w:val="24"/>
        </w:rPr>
        <w:t>liczba mieszkań w budynku;</w:t>
      </w:r>
    </w:p>
    <w:p w14:paraId="25681B61" w14:textId="77777777" w:rsidR="003051A2" w:rsidRPr="00BB7BB7" w:rsidRDefault="00166473" w:rsidP="00872312">
      <w:pPr>
        <w:pStyle w:val="Akapitzlist"/>
        <w:numPr>
          <w:ilvl w:val="0"/>
          <w:numId w:val="8"/>
        </w:numPr>
        <w:spacing w:after="0" w:line="300" w:lineRule="exact"/>
        <w:ind w:left="851" w:hanging="425"/>
        <w:rPr>
          <w:rFonts w:ascii="Times New Roman" w:hAnsi="Times New Roman" w:cs="Times New Roman"/>
          <w:sz w:val="24"/>
          <w:szCs w:val="24"/>
        </w:rPr>
      </w:pPr>
      <w:r w:rsidRPr="00F349B2">
        <w:rPr>
          <w:rFonts w:ascii="Times New Roman" w:hAnsi="Times New Roman" w:cs="Times New Roman"/>
          <w:sz w:val="24"/>
          <w:szCs w:val="24"/>
        </w:rPr>
        <w:t>rok wybudowania budynku.</w:t>
      </w:r>
    </w:p>
    <w:sectPr w:rsidR="003051A2" w:rsidRPr="00BB7BB7" w:rsidSect="00A0216A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57C664" w14:textId="77777777" w:rsidR="00315F3F" w:rsidRDefault="00315F3F" w:rsidP="00B65F42">
      <w:pPr>
        <w:spacing w:after="0" w:line="240" w:lineRule="auto"/>
      </w:pPr>
      <w:r>
        <w:separator/>
      </w:r>
    </w:p>
  </w:endnote>
  <w:endnote w:type="continuationSeparator" w:id="0">
    <w:p w14:paraId="213FDDF3" w14:textId="77777777" w:rsidR="00315F3F" w:rsidRDefault="00315F3F" w:rsidP="00B65F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imes">
    <w:panose1 w:val="0202060306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 Regular">
    <w:charset w:val="01"/>
    <w:family w:val="auto"/>
    <w:pitch w:val="variable"/>
  </w:font>
  <w:font w:name="FreeSans">
    <w:altName w:val="Times New Roman"/>
    <w:charset w:val="01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8430840"/>
      <w:docPartObj>
        <w:docPartGallery w:val="Page Numbers (Bottom of Page)"/>
        <w:docPartUnique/>
      </w:docPartObj>
    </w:sdtPr>
    <w:sdtEndPr/>
    <w:sdtContent>
      <w:p w14:paraId="5628BBCA" w14:textId="4248D9D7" w:rsidR="003B7A7E" w:rsidRDefault="00974B59">
        <w:pPr>
          <w:pStyle w:val="Stopka"/>
          <w:jc w:val="center"/>
        </w:pPr>
        <w:r>
          <w:rPr>
            <w:noProof/>
          </w:rPr>
          <w:fldChar w:fldCharType="begin"/>
        </w:r>
        <w:r w:rsidR="003B7A7E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6000A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3B9078D" w14:textId="77777777" w:rsidR="003B7A7E" w:rsidRDefault="003B7A7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795456" w14:textId="77777777" w:rsidR="00315F3F" w:rsidRDefault="00315F3F" w:rsidP="00B65F42">
      <w:pPr>
        <w:spacing w:after="0" w:line="240" w:lineRule="auto"/>
      </w:pPr>
      <w:r>
        <w:separator/>
      </w:r>
    </w:p>
  </w:footnote>
  <w:footnote w:type="continuationSeparator" w:id="0">
    <w:p w14:paraId="21F2D481" w14:textId="77777777" w:rsidR="00315F3F" w:rsidRDefault="00315F3F" w:rsidP="00B65F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25a)"/>
      <w:lvlJc w:val="left"/>
      <w:pPr>
        <w:tabs>
          <w:tab w:val="num" w:pos="0"/>
        </w:tabs>
        <w:ind w:left="360" w:hanging="360"/>
      </w:pPr>
    </w:lvl>
    <w:lvl w:ilvl="1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b w:val="0"/>
        <w:i w:val="0"/>
        <w:strike w:val="0"/>
        <w:dstrike w:val="0"/>
        <w:color w:val="000000"/>
        <w:position w:val="0"/>
        <w:sz w:val="24"/>
        <w:szCs w:val="48"/>
        <w:u w:val="none" w:color="000000"/>
        <w:effect w:val="none"/>
        <w:vertAlign w:val="baseline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  <w:b w:val="0"/>
        <w:i w:val="0"/>
        <w:strike w:val="0"/>
        <w:dstrike w:val="0"/>
        <w:color w:val="000000"/>
        <w:position w:val="0"/>
        <w:sz w:val="24"/>
        <w:szCs w:val="48"/>
        <w:u w:val="none" w:color="000000"/>
        <w:effect w:val="none"/>
        <w:vertAlign w:val="baseline"/>
      </w:rPr>
    </w:lvl>
    <w:lvl w:ilvl="3">
      <w:start w:val="1"/>
      <w:numFmt w:val="decimal"/>
      <w:lvlText w:val="()%4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)%5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)%6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.%7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.%8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.%9"/>
      <w:lvlJc w:val="left"/>
      <w:pPr>
        <w:tabs>
          <w:tab w:val="num" w:pos="0"/>
        </w:tabs>
        <w:ind w:left="324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126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1260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72" w:hanging="360"/>
      </w:p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81"/>
        </w:tabs>
        <w:ind w:left="1353" w:hanging="360"/>
      </w:p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0"/>
        </w:tabs>
        <w:ind w:left="1272" w:hanging="360"/>
      </w:p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0"/>
        </w:tabs>
        <w:ind w:left="1272" w:hanging="360"/>
      </w:pPr>
      <w:rPr>
        <w:rFonts w:ascii="Symbol" w:hAnsi="Symbol" w:cs="Symbol" w:hint="default"/>
        <w:b w:val="0"/>
        <w:i w:val="0"/>
        <w:strike w:val="0"/>
        <w:dstrike w:val="0"/>
        <w:color w:val="000000"/>
        <w:position w:val="0"/>
        <w:sz w:val="24"/>
        <w:szCs w:val="48"/>
        <w:u w:val="none" w:color="000000"/>
        <w:effect w:val="none"/>
        <w:vertAlign w:val="baseline"/>
      </w:rPr>
    </w:lvl>
  </w:abstractNum>
  <w:abstractNum w:abstractNumId="8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0"/>
        </w:tabs>
        <w:ind w:left="2154" w:hanging="360"/>
      </w:pPr>
      <w:rPr>
        <w:rFonts w:ascii="Symbol" w:hAnsi="Symbol" w:cs="Symbol" w:hint="default"/>
        <w:b w:val="0"/>
        <w:i w:val="0"/>
        <w:strike w:val="0"/>
        <w:dstrike w:val="0"/>
        <w:color w:val="000000"/>
        <w:position w:val="0"/>
        <w:sz w:val="24"/>
        <w:szCs w:val="48"/>
        <w:u w:val="none" w:color="000000"/>
        <w:effect w:val="none"/>
        <w:vertAlign w:val="baseline"/>
      </w:rPr>
    </w:lvl>
  </w:abstractNum>
  <w:abstractNum w:abstractNumId="9" w15:restartNumberingAfterBreak="0">
    <w:nsid w:val="0000000C"/>
    <w:multiLevelType w:val="singleLevel"/>
    <w:tmpl w:val="0000007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b w:val="0"/>
        <w:i w:val="0"/>
        <w:strike w:val="0"/>
        <w:dstrike w:val="0"/>
        <w:color w:val="000000"/>
        <w:position w:val="0"/>
        <w:sz w:val="24"/>
        <w:szCs w:val="48"/>
        <w:u w:val="none" w:color="000000"/>
        <w:effect w:val="none"/>
        <w:vertAlign w:val="baseline"/>
      </w:rPr>
    </w:lvl>
  </w:abstractNum>
  <w:abstractNum w:abstractNumId="10" w15:restartNumberingAfterBreak="0">
    <w:nsid w:val="0000000F"/>
    <w:multiLevelType w:val="singleLevel"/>
    <w:tmpl w:val="0000000F"/>
    <w:name w:val="WW8Num15"/>
    <w:lvl w:ilvl="0">
      <w:start w:val="1"/>
      <w:numFmt w:val="lowerLetter"/>
      <w:lvlText w:val="%1)"/>
      <w:lvlJc w:val="left"/>
      <w:pPr>
        <w:tabs>
          <w:tab w:val="num" w:pos="0"/>
        </w:tabs>
        <w:ind w:left="1272" w:hanging="360"/>
      </w:pPr>
    </w:lvl>
  </w:abstractNum>
  <w:abstractNum w:abstractNumId="11" w15:restartNumberingAfterBreak="0">
    <w:nsid w:val="00000010"/>
    <w:multiLevelType w:val="singleLevel"/>
    <w:tmpl w:val="00000010"/>
    <w:name w:val="WW8Num16"/>
    <w:lvl w:ilvl="0">
      <w:start w:val="1"/>
      <w:numFmt w:val="lowerLetter"/>
      <w:lvlText w:val="%1)"/>
      <w:lvlJc w:val="left"/>
      <w:pPr>
        <w:tabs>
          <w:tab w:val="num" w:pos="0"/>
        </w:tabs>
        <w:ind w:left="1272" w:hanging="360"/>
      </w:pPr>
    </w:lvl>
  </w:abstractNum>
  <w:abstractNum w:abstractNumId="12" w15:restartNumberingAfterBreak="0">
    <w:nsid w:val="00000011"/>
    <w:multiLevelType w:val="singleLevel"/>
    <w:tmpl w:val="00000011"/>
    <w:name w:val="WW8Num17"/>
    <w:lvl w:ilvl="0">
      <w:start w:val="1"/>
      <w:numFmt w:val="lowerLetter"/>
      <w:lvlText w:val="%1)"/>
      <w:lvlJc w:val="left"/>
      <w:pPr>
        <w:tabs>
          <w:tab w:val="num" w:pos="0"/>
        </w:tabs>
        <w:ind w:left="1272" w:hanging="360"/>
      </w:pPr>
    </w:lvl>
  </w:abstractNum>
  <w:abstractNum w:abstractNumId="13" w15:restartNumberingAfterBreak="0">
    <w:nsid w:val="00000012"/>
    <w:multiLevelType w:val="singleLevel"/>
    <w:tmpl w:val="00000012"/>
    <w:name w:val="WW8Num18"/>
    <w:lvl w:ilvl="0">
      <w:start w:val="1"/>
      <w:numFmt w:val="decimal"/>
      <w:lvlText w:val="%1)"/>
      <w:lvlJc w:val="left"/>
      <w:pPr>
        <w:tabs>
          <w:tab w:val="num" w:pos="0"/>
        </w:tabs>
        <w:ind w:left="1260" w:hanging="360"/>
      </w:pPr>
    </w:lvl>
  </w:abstractNum>
  <w:abstractNum w:abstractNumId="14" w15:restartNumberingAfterBreak="0">
    <w:nsid w:val="00000013"/>
    <w:multiLevelType w:val="singleLevel"/>
    <w:tmpl w:val="00000013"/>
    <w:name w:val="WW8Num19"/>
    <w:lvl w:ilvl="0">
      <w:start w:val="1"/>
      <w:numFmt w:val="lowerLetter"/>
      <w:lvlText w:val="%1)"/>
      <w:lvlJc w:val="left"/>
      <w:pPr>
        <w:tabs>
          <w:tab w:val="num" w:pos="0"/>
        </w:tabs>
        <w:ind w:left="1272" w:hanging="360"/>
      </w:pPr>
    </w:lvl>
  </w:abstractNum>
  <w:abstractNum w:abstractNumId="15" w15:restartNumberingAfterBreak="0">
    <w:nsid w:val="0000001A"/>
    <w:multiLevelType w:val="singleLevel"/>
    <w:tmpl w:val="0000001A"/>
    <w:name w:val="WW8Num26"/>
    <w:lvl w:ilvl="0">
      <w:start w:val="1"/>
      <w:numFmt w:val="lowerLetter"/>
      <w:lvlText w:val="%1)"/>
      <w:lvlJc w:val="left"/>
      <w:pPr>
        <w:tabs>
          <w:tab w:val="num" w:pos="0"/>
        </w:tabs>
        <w:ind w:left="1272" w:hanging="360"/>
      </w:pPr>
    </w:lvl>
  </w:abstractNum>
  <w:abstractNum w:abstractNumId="16" w15:restartNumberingAfterBreak="0">
    <w:nsid w:val="0000001B"/>
    <w:multiLevelType w:val="singleLevel"/>
    <w:tmpl w:val="0000001B"/>
    <w:name w:val="WW8Num27"/>
    <w:lvl w:ilvl="0">
      <w:start w:val="1"/>
      <w:numFmt w:val="lowerLetter"/>
      <w:lvlText w:val="%1)"/>
      <w:lvlJc w:val="left"/>
      <w:pPr>
        <w:tabs>
          <w:tab w:val="num" w:pos="0"/>
        </w:tabs>
        <w:ind w:left="1353" w:hanging="360"/>
      </w:pPr>
    </w:lvl>
  </w:abstractNum>
  <w:abstractNum w:abstractNumId="17" w15:restartNumberingAfterBreak="0">
    <w:nsid w:val="0000001E"/>
    <w:multiLevelType w:val="singleLevel"/>
    <w:tmpl w:val="0000001E"/>
    <w:name w:val="WW8Num30"/>
    <w:lvl w:ilvl="0">
      <w:start w:val="1"/>
      <w:numFmt w:val="lowerLetter"/>
      <w:lvlText w:val="%1)"/>
      <w:lvlJc w:val="left"/>
      <w:pPr>
        <w:tabs>
          <w:tab w:val="num" w:pos="0"/>
        </w:tabs>
        <w:ind w:left="1272" w:hanging="360"/>
      </w:pPr>
    </w:lvl>
  </w:abstractNum>
  <w:abstractNum w:abstractNumId="18" w15:restartNumberingAfterBreak="0">
    <w:nsid w:val="00000021"/>
    <w:multiLevelType w:val="singleLevel"/>
    <w:tmpl w:val="00000021"/>
    <w:name w:val="WW8Num33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b w:val="0"/>
        <w:i w:val="0"/>
        <w:strike w:val="0"/>
        <w:dstrike w:val="0"/>
        <w:color w:val="000000"/>
        <w:position w:val="0"/>
        <w:sz w:val="24"/>
        <w:szCs w:val="48"/>
        <w:u w:val="none" w:color="000000"/>
        <w:effect w:val="none"/>
        <w:vertAlign w:val="baseline"/>
      </w:rPr>
    </w:lvl>
  </w:abstractNum>
  <w:abstractNum w:abstractNumId="19" w15:restartNumberingAfterBreak="0">
    <w:nsid w:val="00000022"/>
    <w:multiLevelType w:val="singleLevel"/>
    <w:tmpl w:val="00000022"/>
    <w:name w:val="WW8Num34"/>
    <w:lvl w:ilvl="0">
      <w:start w:val="1"/>
      <w:numFmt w:val="lowerLetter"/>
      <w:lvlText w:val="%1)"/>
      <w:lvlJc w:val="left"/>
      <w:pPr>
        <w:tabs>
          <w:tab w:val="num" w:pos="0"/>
        </w:tabs>
        <w:ind w:left="1713" w:hanging="36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48"/>
        <w:u w:val="none" w:color="000000"/>
        <w:effect w:val="none"/>
        <w:vertAlign w:val="baseline"/>
        <w:lang w:val="pl-PL"/>
      </w:rPr>
    </w:lvl>
  </w:abstractNum>
  <w:abstractNum w:abstractNumId="20" w15:restartNumberingAfterBreak="0">
    <w:nsid w:val="00000023"/>
    <w:multiLevelType w:val="singleLevel"/>
    <w:tmpl w:val="00000023"/>
    <w:name w:val="WW8Num35"/>
    <w:lvl w:ilvl="0">
      <w:start w:val="1"/>
      <w:numFmt w:val="decimal"/>
      <w:lvlText w:val="%1."/>
      <w:lvlJc w:val="left"/>
      <w:pPr>
        <w:tabs>
          <w:tab w:val="num" w:pos="0"/>
        </w:tabs>
        <w:ind w:left="1272" w:hanging="360"/>
      </w:pPr>
    </w:lvl>
  </w:abstractNum>
  <w:abstractNum w:abstractNumId="21" w15:restartNumberingAfterBreak="0">
    <w:nsid w:val="00000024"/>
    <w:multiLevelType w:val="singleLevel"/>
    <w:tmpl w:val="00000024"/>
    <w:name w:val="WW8Num36"/>
    <w:lvl w:ilvl="0">
      <w:start w:val="1"/>
      <w:numFmt w:val="decimal"/>
      <w:lvlText w:val="%1)"/>
      <w:lvlJc w:val="left"/>
      <w:pPr>
        <w:tabs>
          <w:tab w:val="num" w:pos="0"/>
        </w:tabs>
        <w:ind w:left="1260" w:hanging="360"/>
      </w:pPr>
    </w:lvl>
  </w:abstractNum>
  <w:abstractNum w:abstractNumId="22" w15:restartNumberingAfterBreak="0">
    <w:nsid w:val="00000025"/>
    <w:multiLevelType w:val="singleLevel"/>
    <w:tmpl w:val="00000025"/>
    <w:name w:val="WW8Num37"/>
    <w:lvl w:ilvl="0">
      <w:start w:val="1"/>
      <w:numFmt w:val="decimal"/>
      <w:lvlText w:val="%1)"/>
      <w:lvlJc w:val="left"/>
      <w:pPr>
        <w:tabs>
          <w:tab w:val="num" w:pos="0"/>
        </w:tabs>
        <w:ind w:left="1272" w:hanging="360"/>
      </w:pPr>
    </w:lvl>
  </w:abstractNum>
  <w:abstractNum w:abstractNumId="23" w15:restartNumberingAfterBreak="0">
    <w:nsid w:val="00000028"/>
    <w:multiLevelType w:val="singleLevel"/>
    <w:tmpl w:val="00000028"/>
    <w:name w:val="WW8Num40"/>
    <w:lvl w:ilvl="0">
      <w:start w:val="1"/>
      <w:numFmt w:val="decimal"/>
      <w:lvlText w:val="%1)"/>
      <w:lvlJc w:val="left"/>
      <w:pPr>
        <w:tabs>
          <w:tab w:val="num" w:pos="0"/>
        </w:tabs>
        <w:ind w:left="1260" w:hanging="360"/>
      </w:pPr>
    </w:lvl>
  </w:abstractNum>
  <w:abstractNum w:abstractNumId="24" w15:restartNumberingAfterBreak="0">
    <w:nsid w:val="00000029"/>
    <w:multiLevelType w:val="singleLevel"/>
    <w:tmpl w:val="00000029"/>
    <w:name w:val="WW8Num41"/>
    <w:lvl w:ilvl="0">
      <w:start w:val="1"/>
      <w:numFmt w:val="lowerLetter"/>
      <w:lvlText w:val="%1)"/>
      <w:lvlJc w:val="left"/>
      <w:pPr>
        <w:tabs>
          <w:tab w:val="num" w:pos="0"/>
        </w:tabs>
        <w:ind w:left="1272" w:hanging="360"/>
      </w:pPr>
    </w:lvl>
  </w:abstractNum>
  <w:abstractNum w:abstractNumId="25" w15:restartNumberingAfterBreak="0">
    <w:nsid w:val="0000002B"/>
    <w:multiLevelType w:val="singleLevel"/>
    <w:tmpl w:val="0000002B"/>
    <w:name w:val="WW8Num43"/>
    <w:lvl w:ilvl="0">
      <w:start w:val="1"/>
      <w:numFmt w:val="lowerLetter"/>
      <w:lvlText w:val="%1)"/>
      <w:lvlJc w:val="left"/>
      <w:pPr>
        <w:tabs>
          <w:tab w:val="num" w:pos="0"/>
        </w:tabs>
        <w:ind w:left="1272" w:hanging="360"/>
      </w:pPr>
    </w:lvl>
  </w:abstractNum>
  <w:abstractNum w:abstractNumId="26" w15:restartNumberingAfterBreak="0">
    <w:nsid w:val="0000002C"/>
    <w:multiLevelType w:val="singleLevel"/>
    <w:tmpl w:val="0000002C"/>
    <w:name w:val="WW8Num44"/>
    <w:lvl w:ilvl="0">
      <w:start w:val="1"/>
      <w:numFmt w:val="decimal"/>
      <w:lvlText w:val="%1)"/>
      <w:lvlJc w:val="left"/>
      <w:pPr>
        <w:tabs>
          <w:tab w:val="num" w:pos="0"/>
        </w:tabs>
        <w:ind w:left="1260" w:hanging="360"/>
      </w:pPr>
    </w:lvl>
  </w:abstractNum>
  <w:abstractNum w:abstractNumId="27" w15:restartNumberingAfterBreak="0">
    <w:nsid w:val="0000002D"/>
    <w:multiLevelType w:val="singleLevel"/>
    <w:tmpl w:val="0000002D"/>
    <w:name w:val="WW8Num45"/>
    <w:lvl w:ilvl="0">
      <w:start w:val="1"/>
      <w:numFmt w:val="lowerLetter"/>
      <w:lvlText w:val="%1)"/>
      <w:lvlJc w:val="left"/>
      <w:pPr>
        <w:tabs>
          <w:tab w:val="num" w:pos="0"/>
        </w:tabs>
        <w:ind w:left="1272" w:hanging="360"/>
      </w:pPr>
    </w:lvl>
  </w:abstractNum>
  <w:abstractNum w:abstractNumId="28" w15:restartNumberingAfterBreak="0">
    <w:nsid w:val="0000002E"/>
    <w:multiLevelType w:val="singleLevel"/>
    <w:tmpl w:val="0000002E"/>
    <w:name w:val="WW8Num46"/>
    <w:lvl w:ilvl="0">
      <w:start w:val="1"/>
      <w:numFmt w:val="lowerLetter"/>
      <w:lvlText w:val="%1)"/>
      <w:lvlJc w:val="left"/>
      <w:pPr>
        <w:tabs>
          <w:tab w:val="num" w:pos="0"/>
        </w:tabs>
        <w:ind w:left="1272" w:hanging="360"/>
      </w:pPr>
    </w:lvl>
  </w:abstractNum>
  <w:abstractNum w:abstractNumId="29" w15:restartNumberingAfterBreak="0">
    <w:nsid w:val="00000030"/>
    <w:multiLevelType w:val="singleLevel"/>
    <w:tmpl w:val="00000030"/>
    <w:name w:val="WW8Num48"/>
    <w:lvl w:ilvl="0">
      <w:start w:val="1"/>
      <w:numFmt w:val="lowerLetter"/>
      <w:lvlText w:val="%1)"/>
      <w:lvlJc w:val="left"/>
      <w:pPr>
        <w:tabs>
          <w:tab w:val="num" w:pos="0"/>
        </w:tabs>
        <w:ind w:left="1272" w:hanging="360"/>
      </w:pPr>
    </w:lvl>
  </w:abstractNum>
  <w:abstractNum w:abstractNumId="30" w15:restartNumberingAfterBreak="0">
    <w:nsid w:val="00000033"/>
    <w:multiLevelType w:val="singleLevel"/>
    <w:tmpl w:val="00000033"/>
    <w:name w:val="WW8Num5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  <w:szCs w:val="24"/>
        <w:lang w:val="pl-PL"/>
      </w:rPr>
    </w:lvl>
  </w:abstractNum>
  <w:abstractNum w:abstractNumId="31" w15:restartNumberingAfterBreak="0">
    <w:nsid w:val="00000037"/>
    <w:multiLevelType w:val="singleLevel"/>
    <w:tmpl w:val="00000037"/>
    <w:name w:val="WW8Num55"/>
    <w:lvl w:ilvl="0">
      <w:start w:val="1"/>
      <w:numFmt w:val="bullet"/>
      <w:lvlText w:val=""/>
      <w:lvlJc w:val="left"/>
      <w:pPr>
        <w:tabs>
          <w:tab w:val="num" w:pos="0"/>
        </w:tabs>
        <w:ind w:left="1272" w:hanging="360"/>
      </w:pPr>
      <w:rPr>
        <w:rFonts w:ascii="Symbol" w:hAnsi="Symbol" w:cs="Symbol" w:hint="default"/>
        <w:b w:val="0"/>
        <w:i w:val="0"/>
        <w:strike w:val="0"/>
        <w:dstrike w:val="0"/>
        <w:color w:val="000000"/>
        <w:position w:val="0"/>
        <w:sz w:val="24"/>
        <w:szCs w:val="48"/>
        <w:u w:val="none" w:color="000000"/>
        <w:effect w:val="none"/>
        <w:vertAlign w:val="baseline"/>
      </w:rPr>
    </w:lvl>
  </w:abstractNum>
  <w:abstractNum w:abstractNumId="32" w15:restartNumberingAfterBreak="0">
    <w:nsid w:val="00000038"/>
    <w:multiLevelType w:val="singleLevel"/>
    <w:tmpl w:val="00000038"/>
    <w:name w:val="WW8Num56"/>
    <w:lvl w:ilvl="0">
      <w:start w:val="1"/>
      <w:numFmt w:val="decimal"/>
      <w:lvlText w:val="%1)"/>
      <w:lvlJc w:val="left"/>
      <w:pPr>
        <w:tabs>
          <w:tab w:val="num" w:pos="0"/>
        </w:tabs>
        <w:ind w:left="1272" w:hanging="360"/>
      </w:pPr>
    </w:lvl>
  </w:abstractNum>
  <w:abstractNum w:abstractNumId="33" w15:restartNumberingAfterBreak="0">
    <w:nsid w:val="0000003C"/>
    <w:multiLevelType w:val="singleLevel"/>
    <w:tmpl w:val="0000003C"/>
    <w:name w:val="WW8Num60"/>
    <w:lvl w:ilvl="0">
      <w:start w:val="1"/>
      <w:numFmt w:val="decimal"/>
      <w:lvlText w:val="%1)"/>
      <w:lvlJc w:val="left"/>
      <w:pPr>
        <w:tabs>
          <w:tab w:val="num" w:pos="0"/>
        </w:tabs>
        <w:ind w:left="900" w:hanging="360"/>
      </w:pPr>
      <w:rPr>
        <w:lang w:eastAsia="ko-KR"/>
      </w:rPr>
    </w:lvl>
  </w:abstractNum>
  <w:abstractNum w:abstractNumId="34" w15:restartNumberingAfterBreak="0">
    <w:nsid w:val="0000003D"/>
    <w:multiLevelType w:val="singleLevel"/>
    <w:tmpl w:val="0000003D"/>
    <w:name w:val="WW8Num61"/>
    <w:lvl w:ilvl="0">
      <w:start w:val="1"/>
      <w:numFmt w:val="lowerLetter"/>
      <w:lvlText w:val="%1)"/>
      <w:lvlJc w:val="left"/>
      <w:pPr>
        <w:tabs>
          <w:tab w:val="num" w:pos="633"/>
        </w:tabs>
        <w:ind w:left="1353" w:hanging="360"/>
      </w:pPr>
      <w:rPr>
        <w:spacing w:val="-6"/>
      </w:rPr>
    </w:lvl>
  </w:abstractNum>
  <w:abstractNum w:abstractNumId="35" w15:restartNumberingAfterBreak="0">
    <w:nsid w:val="0000003F"/>
    <w:multiLevelType w:val="singleLevel"/>
    <w:tmpl w:val="0000003F"/>
    <w:name w:val="WW8Num63"/>
    <w:lvl w:ilvl="0">
      <w:start w:val="1"/>
      <w:numFmt w:val="lowerLetter"/>
      <w:lvlText w:val="%1)"/>
      <w:lvlJc w:val="left"/>
      <w:pPr>
        <w:tabs>
          <w:tab w:val="num" w:pos="0"/>
        </w:tabs>
        <w:ind w:left="1272" w:hanging="360"/>
      </w:pPr>
    </w:lvl>
  </w:abstractNum>
  <w:abstractNum w:abstractNumId="36" w15:restartNumberingAfterBreak="0">
    <w:nsid w:val="00000040"/>
    <w:multiLevelType w:val="singleLevel"/>
    <w:tmpl w:val="00000040"/>
    <w:lvl w:ilvl="0">
      <w:start w:val="1"/>
      <w:numFmt w:val="decimal"/>
      <w:lvlText w:val="%1)"/>
      <w:lvlJc w:val="left"/>
      <w:pPr>
        <w:tabs>
          <w:tab w:val="num" w:pos="0"/>
        </w:tabs>
        <w:ind w:left="1260" w:hanging="360"/>
      </w:pPr>
    </w:lvl>
  </w:abstractNum>
  <w:abstractNum w:abstractNumId="37" w15:restartNumberingAfterBreak="0">
    <w:nsid w:val="00000041"/>
    <w:multiLevelType w:val="singleLevel"/>
    <w:tmpl w:val="00000041"/>
    <w:name w:val="WW8Num65"/>
    <w:lvl w:ilvl="0">
      <w:start w:val="1"/>
      <w:numFmt w:val="bullet"/>
      <w:lvlText w:val=""/>
      <w:lvlJc w:val="left"/>
      <w:pPr>
        <w:tabs>
          <w:tab w:val="num" w:pos="0"/>
        </w:tabs>
        <w:ind w:left="1272" w:hanging="360"/>
      </w:pPr>
      <w:rPr>
        <w:rFonts w:ascii="Symbol" w:hAnsi="Symbol" w:cs="Symbol" w:hint="default"/>
        <w:b w:val="0"/>
        <w:i w:val="0"/>
        <w:strike w:val="0"/>
        <w:dstrike w:val="0"/>
        <w:color w:val="000000"/>
        <w:position w:val="0"/>
        <w:sz w:val="24"/>
        <w:szCs w:val="48"/>
        <w:u w:val="none" w:color="000000"/>
        <w:effect w:val="none"/>
        <w:vertAlign w:val="baseline"/>
      </w:rPr>
    </w:lvl>
  </w:abstractNum>
  <w:abstractNum w:abstractNumId="38" w15:restartNumberingAfterBreak="0">
    <w:nsid w:val="00000043"/>
    <w:multiLevelType w:val="singleLevel"/>
    <w:tmpl w:val="00000043"/>
    <w:name w:val="WW8Num67"/>
    <w:lvl w:ilvl="0">
      <w:start w:val="1"/>
      <w:numFmt w:val="decimal"/>
      <w:lvlText w:val="%1)"/>
      <w:lvlJc w:val="left"/>
      <w:pPr>
        <w:tabs>
          <w:tab w:val="num" w:pos="0"/>
        </w:tabs>
        <w:ind w:left="1260" w:hanging="360"/>
      </w:pPr>
    </w:lvl>
  </w:abstractNum>
  <w:abstractNum w:abstractNumId="39" w15:restartNumberingAfterBreak="0">
    <w:nsid w:val="00000045"/>
    <w:multiLevelType w:val="multilevel"/>
    <w:tmpl w:val="00000045"/>
    <w:name w:val="WW8Num6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  <w:b w:val="0"/>
        <w:i w:val="0"/>
        <w:strike w:val="0"/>
        <w:dstrike w:val="0"/>
        <w:color w:val="000000"/>
        <w:position w:val="0"/>
        <w:sz w:val="24"/>
        <w:szCs w:val="48"/>
        <w:u w:val="none" w:color="000000"/>
        <w:effect w:val="none"/>
        <w:vertAlign w:val="baseline"/>
        <w:lang w:val="pl-PL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0" w15:restartNumberingAfterBreak="0">
    <w:nsid w:val="00000046"/>
    <w:multiLevelType w:val="singleLevel"/>
    <w:tmpl w:val="00000046"/>
    <w:name w:val="WW8Num70"/>
    <w:lvl w:ilvl="0">
      <w:start w:val="1"/>
      <w:numFmt w:val="decimal"/>
      <w:lvlText w:val="%1)"/>
      <w:lvlJc w:val="left"/>
      <w:pPr>
        <w:tabs>
          <w:tab w:val="num" w:pos="28"/>
        </w:tabs>
        <w:ind w:left="928" w:hanging="360"/>
      </w:pPr>
    </w:lvl>
  </w:abstractNum>
  <w:abstractNum w:abstractNumId="41" w15:restartNumberingAfterBreak="0">
    <w:nsid w:val="00000048"/>
    <w:multiLevelType w:val="singleLevel"/>
    <w:tmpl w:val="00000048"/>
    <w:name w:val="WW8Num72"/>
    <w:lvl w:ilvl="0">
      <w:start w:val="1"/>
      <w:numFmt w:val="decimal"/>
      <w:lvlText w:val="%1)"/>
      <w:lvlJc w:val="left"/>
      <w:pPr>
        <w:tabs>
          <w:tab w:val="num" w:pos="0"/>
        </w:tabs>
        <w:ind w:left="900" w:hanging="360"/>
      </w:pPr>
    </w:lvl>
  </w:abstractNum>
  <w:abstractNum w:abstractNumId="42" w15:restartNumberingAfterBreak="0">
    <w:nsid w:val="0000004A"/>
    <w:multiLevelType w:val="singleLevel"/>
    <w:tmpl w:val="0000004A"/>
    <w:name w:val="WW8Num74"/>
    <w:lvl w:ilvl="0">
      <w:start w:val="1"/>
      <w:numFmt w:val="lowerLetter"/>
      <w:lvlText w:val="%1)"/>
      <w:lvlJc w:val="left"/>
      <w:pPr>
        <w:tabs>
          <w:tab w:val="num" w:pos="0"/>
        </w:tabs>
        <w:ind w:left="1272" w:hanging="360"/>
      </w:pPr>
    </w:lvl>
  </w:abstractNum>
  <w:abstractNum w:abstractNumId="43" w15:restartNumberingAfterBreak="0">
    <w:nsid w:val="0000004B"/>
    <w:multiLevelType w:val="singleLevel"/>
    <w:tmpl w:val="0000004B"/>
    <w:name w:val="WW8Num75"/>
    <w:lvl w:ilvl="0">
      <w:start w:val="1"/>
      <w:numFmt w:val="lowerLetter"/>
      <w:lvlText w:val="%1)"/>
      <w:lvlJc w:val="left"/>
      <w:pPr>
        <w:tabs>
          <w:tab w:val="num" w:pos="81"/>
        </w:tabs>
        <w:ind w:left="1353" w:hanging="360"/>
      </w:pPr>
    </w:lvl>
  </w:abstractNum>
  <w:abstractNum w:abstractNumId="44" w15:restartNumberingAfterBreak="0">
    <w:nsid w:val="0000004C"/>
    <w:multiLevelType w:val="singleLevel"/>
    <w:tmpl w:val="0000004C"/>
    <w:name w:val="WW8Num76"/>
    <w:lvl w:ilvl="0">
      <w:start w:val="1"/>
      <w:numFmt w:val="lowerLetter"/>
      <w:lvlText w:val="%1)"/>
      <w:lvlJc w:val="left"/>
      <w:pPr>
        <w:tabs>
          <w:tab w:val="num" w:pos="0"/>
        </w:tabs>
        <w:ind w:left="1272" w:hanging="360"/>
      </w:pPr>
    </w:lvl>
  </w:abstractNum>
  <w:abstractNum w:abstractNumId="45" w15:restartNumberingAfterBreak="0">
    <w:nsid w:val="0000004E"/>
    <w:multiLevelType w:val="singleLevel"/>
    <w:tmpl w:val="04150017"/>
    <w:lvl w:ilvl="0">
      <w:start w:val="1"/>
      <w:numFmt w:val="lowerLetter"/>
      <w:lvlText w:val="%1)"/>
      <w:lvlJc w:val="left"/>
      <w:pPr>
        <w:ind w:left="1786" w:hanging="360"/>
      </w:pPr>
    </w:lvl>
  </w:abstractNum>
  <w:abstractNum w:abstractNumId="46" w15:restartNumberingAfterBreak="0">
    <w:nsid w:val="00000052"/>
    <w:multiLevelType w:val="singleLevel"/>
    <w:tmpl w:val="00000052"/>
    <w:name w:val="WW8Num82"/>
    <w:lvl w:ilvl="0">
      <w:start w:val="1"/>
      <w:numFmt w:val="decimal"/>
      <w:lvlText w:val="%1)"/>
      <w:lvlJc w:val="left"/>
      <w:pPr>
        <w:tabs>
          <w:tab w:val="num" w:pos="93"/>
        </w:tabs>
        <w:ind w:left="1353" w:hanging="360"/>
      </w:pPr>
    </w:lvl>
  </w:abstractNum>
  <w:abstractNum w:abstractNumId="47" w15:restartNumberingAfterBreak="0">
    <w:nsid w:val="00000053"/>
    <w:multiLevelType w:val="singleLevel"/>
    <w:tmpl w:val="00000053"/>
    <w:name w:val="WW8Num83"/>
    <w:lvl w:ilvl="0">
      <w:start w:val="1"/>
      <w:numFmt w:val="decimal"/>
      <w:lvlText w:val="%1)"/>
      <w:lvlJc w:val="left"/>
      <w:pPr>
        <w:tabs>
          <w:tab w:val="num" w:pos="0"/>
        </w:tabs>
        <w:ind w:left="1260" w:hanging="360"/>
      </w:pPr>
    </w:lvl>
  </w:abstractNum>
  <w:abstractNum w:abstractNumId="48" w15:restartNumberingAfterBreak="0">
    <w:nsid w:val="00000054"/>
    <w:multiLevelType w:val="multilevel"/>
    <w:tmpl w:val="24AC3126"/>
    <w:name w:val="WW8Num84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bullet"/>
      <w:lvlText w:val=""/>
      <w:lvlJc w:val="left"/>
      <w:pPr>
        <w:tabs>
          <w:tab w:val="num" w:pos="2051"/>
        </w:tabs>
        <w:ind w:left="2771" w:hanging="360"/>
      </w:pPr>
      <w:rPr>
        <w:rFonts w:ascii="Symbol" w:hAnsi="Symbol" w:hint="default"/>
        <w:b w:val="0"/>
        <w:i w:val="0"/>
        <w:strike w:val="0"/>
        <w:dstrike w:val="0"/>
        <w:color w:val="auto"/>
        <w:position w:val="0"/>
        <w:sz w:val="24"/>
        <w:szCs w:val="48"/>
        <w:u w:val="none" w:color="000000"/>
        <w:effect w:val="none"/>
        <w:vertAlign w:val="baseline"/>
      </w:rPr>
    </w:lvl>
    <w:lvl w:ilvl="2">
      <w:start w:val="1"/>
      <w:numFmt w:val="lowerRoman"/>
      <w:lvlText w:val=")%3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)%4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)%5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)%6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.%7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.%8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.%9"/>
      <w:lvlJc w:val="left"/>
      <w:pPr>
        <w:tabs>
          <w:tab w:val="num" w:pos="0"/>
        </w:tabs>
        <w:ind w:left="3240" w:hanging="360"/>
      </w:pPr>
    </w:lvl>
  </w:abstractNum>
  <w:abstractNum w:abstractNumId="49" w15:restartNumberingAfterBreak="0">
    <w:nsid w:val="00000055"/>
    <w:multiLevelType w:val="singleLevel"/>
    <w:tmpl w:val="00000055"/>
    <w:name w:val="WW8Num85"/>
    <w:lvl w:ilvl="0">
      <w:start w:val="1"/>
      <w:numFmt w:val="bullet"/>
      <w:lvlText w:val="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  <w:b w:val="0"/>
        <w:i w:val="0"/>
        <w:strike w:val="0"/>
        <w:dstrike w:val="0"/>
        <w:color w:val="000000"/>
        <w:position w:val="0"/>
        <w:sz w:val="24"/>
        <w:szCs w:val="48"/>
        <w:u w:val="none" w:color="000000"/>
        <w:effect w:val="none"/>
        <w:vertAlign w:val="baseline"/>
        <w:lang w:eastAsia="ko-KR"/>
      </w:rPr>
    </w:lvl>
  </w:abstractNum>
  <w:abstractNum w:abstractNumId="50" w15:restartNumberingAfterBreak="0">
    <w:nsid w:val="00000056"/>
    <w:multiLevelType w:val="singleLevel"/>
    <w:tmpl w:val="00000056"/>
    <w:name w:val="WW8Num86"/>
    <w:lvl w:ilvl="0">
      <w:start w:val="1"/>
      <w:numFmt w:val="lowerLetter"/>
      <w:lvlText w:val="%1)"/>
      <w:lvlJc w:val="left"/>
      <w:pPr>
        <w:tabs>
          <w:tab w:val="num" w:pos="0"/>
        </w:tabs>
        <w:ind w:left="1272" w:hanging="360"/>
      </w:pPr>
    </w:lvl>
  </w:abstractNum>
  <w:abstractNum w:abstractNumId="51" w15:restartNumberingAfterBreak="0">
    <w:nsid w:val="00000057"/>
    <w:multiLevelType w:val="singleLevel"/>
    <w:tmpl w:val="00000057"/>
    <w:name w:val="WW8Num87"/>
    <w:lvl w:ilvl="0">
      <w:start w:val="1"/>
      <w:numFmt w:val="bullet"/>
      <w:lvlText w:val="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  <w:b w:val="0"/>
        <w:i w:val="0"/>
        <w:strike w:val="0"/>
        <w:dstrike w:val="0"/>
        <w:color w:val="000000"/>
        <w:position w:val="0"/>
        <w:sz w:val="24"/>
        <w:szCs w:val="48"/>
        <w:u w:val="none" w:color="000000"/>
        <w:effect w:val="none"/>
        <w:vertAlign w:val="baseline"/>
        <w:lang w:val="pl-PL"/>
      </w:rPr>
    </w:lvl>
  </w:abstractNum>
  <w:abstractNum w:abstractNumId="52" w15:restartNumberingAfterBreak="0">
    <w:nsid w:val="00000058"/>
    <w:multiLevelType w:val="singleLevel"/>
    <w:tmpl w:val="00000058"/>
    <w:name w:val="WW8Num88"/>
    <w:lvl w:ilvl="0">
      <w:start w:val="1"/>
      <w:numFmt w:val="lowerLetter"/>
      <w:lvlText w:val="%1)"/>
      <w:lvlJc w:val="left"/>
      <w:pPr>
        <w:tabs>
          <w:tab w:val="num" w:pos="-61"/>
        </w:tabs>
        <w:ind w:left="1211" w:hanging="360"/>
      </w:pPr>
    </w:lvl>
  </w:abstractNum>
  <w:abstractNum w:abstractNumId="53" w15:restartNumberingAfterBreak="0">
    <w:nsid w:val="00000059"/>
    <w:multiLevelType w:val="singleLevel"/>
    <w:tmpl w:val="00000059"/>
    <w:name w:val="WW8Num89"/>
    <w:lvl w:ilvl="0">
      <w:start w:val="1"/>
      <w:numFmt w:val="lowerLetter"/>
      <w:lvlText w:val="%1)"/>
      <w:lvlJc w:val="left"/>
      <w:pPr>
        <w:tabs>
          <w:tab w:val="num" w:pos="932"/>
        </w:tabs>
        <w:ind w:left="2204" w:hanging="360"/>
      </w:pPr>
    </w:lvl>
  </w:abstractNum>
  <w:abstractNum w:abstractNumId="54" w15:restartNumberingAfterBreak="0">
    <w:nsid w:val="0000005A"/>
    <w:multiLevelType w:val="singleLevel"/>
    <w:tmpl w:val="5194ECAA"/>
    <w:name w:val="WW8Num90"/>
    <w:lvl w:ilvl="0">
      <w:start w:val="11"/>
      <w:numFmt w:val="lowerLetter"/>
      <w:lvlText w:val="%1)"/>
      <w:lvlJc w:val="left"/>
      <w:pPr>
        <w:tabs>
          <w:tab w:val="num" w:pos="0"/>
        </w:tabs>
        <w:ind w:left="1272" w:hanging="360"/>
      </w:pPr>
      <w:rPr>
        <w:rFonts w:hint="default"/>
      </w:rPr>
    </w:lvl>
  </w:abstractNum>
  <w:abstractNum w:abstractNumId="55" w15:restartNumberingAfterBreak="0">
    <w:nsid w:val="0000005D"/>
    <w:multiLevelType w:val="singleLevel"/>
    <w:tmpl w:val="0000005D"/>
    <w:name w:val="WW8Num93"/>
    <w:lvl w:ilvl="0">
      <w:start w:val="1"/>
      <w:numFmt w:val="lowerLetter"/>
      <w:lvlText w:val="%1)"/>
      <w:lvlJc w:val="left"/>
      <w:pPr>
        <w:tabs>
          <w:tab w:val="num" w:pos="0"/>
        </w:tabs>
        <w:ind w:left="1272" w:hanging="360"/>
      </w:pPr>
    </w:lvl>
  </w:abstractNum>
  <w:abstractNum w:abstractNumId="56" w15:restartNumberingAfterBreak="0">
    <w:nsid w:val="0000005E"/>
    <w:multiLevelType w:val="singleLevel"/>
    <w:tmpl w:val="0000005E"/>
    <w:name w:val="WW8Num94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57" w15:restartNumberingAfterBreak="0">
    <w:nsid w:val="0000005F"/>
    <w:multiLevelType w:val="singleLevel"/>
    <w:tmpl w:val="0000005F"/>
    <w:name w:val="WW8Num95"/>
    <w:lvl w:ilvl="0">
      <w:start w:val="1"/>
      <w:numFmt w:val="lowerLetter"/>
      <w:lvlText w:val="%1)"/>
      <w:lvlJc w:val="left"/>
      <w:pPr>
        <w:tabs>
          <w:tab w:val="num" w:pos="0"/>
        </w:tabs>
        <w:ind w:left="1272" w:hanging="360"/>
      </w:pPr>
    </w:lvl>
  </w:abstractNum>
  <w:abstractNum w:abstractNumId="58" w15:restartNumberingAfterBreak="0">
    <w:nsid w:val="00000061"/>
    <w:multiLevelType w:val="singleLevel"/>
    <w:tmpl w:val="00000061"/>
    <w:name w:val="WW8Num97"/>
    <w:lvl w:ilvl="0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  <w:b w:val="0"/>
        <w:i w:val="0"/>
        <w:strike w:val="0"/>
        <w:dstrike w:val="0"/>
        <w:color w:val="000000"/>
        <w:position w:val="0"/>
        <w:sz w:val="24"/>
        <w:szCs w:val="48"/>
        <w:u w:val="none" w:color="000000"/>
        <w:effect w:val="none"/>
        <w:vertAlign w:val="baseline"/>
      </w:rPr>
    </w:lvl>
  </w:abstractNum>
  <w:abstractNum w:abstractNumId="59" w15:restartNumberingAfterBreak="0">
    <w:nsid w:val="00000062"/>
    <w:multiLevelType w:val="singleLevel"/>
    <w:tmpl w:val="00000062"/>
    <w:name w:val="WW8Num98"/>
    <w:lvl w:ilvl="0">
      <w:start w:val="1"/>
      <w:numFmt w:val="decimal"/>
      <w:lvlText w:val="%1)"/>
      <w:lvlJc w:val="left"/>
      <w:pPr>
        <w:tabs>
          <w:tab w:val="num" w:pos="0"/>
        </w:tabs>
        <w:ind w:left="900" w:hanging="360"/>
      </w:pPr>
    </w:lvl>
  </w:abstractNum>
  <w:abstractNum w:abstractNumId="60" w15:restartNumberingAfterBreak="0">
    <w:nsid w:val="00000063"/>
    <w:multiLevelType w:val="singleLevel"/>
    <w:tmpl w:val="00000063"/>
    <w:name w:val="WW8Num99"/>
    <w:lvl w:ilvl="0">
      <w:start w:val="1"/>
      <w:numFmt w:val="lowerLetter"/>
      <w:lvlText w:val="%1)"/>
      <w:lvlJc w:val="left"/>
      <w:pPr>
        <w:tabs>
          <w:tab w:val="num" w:pos="0"/>
        </w:tabs>
        <w:ind w:left="1260" w:hanging="360"/>
      </w:pPr>
      <w:rPr>
        <w:lang w:eastAsia="ko-KR"/>
      </w:rPr>
    </w:lvl>
  </w:abstractNum>
  <w:abstractNum w:abstractNumId="61" w15:restartNumberingAfterBreak="0">
    <w:nsid w:val="00000064"/>
    <w:multiLevelType w:val="singleLevel"/>
    <w:tmpl w:val="00000064"/>
    <w:name w:val="WW8Num100"/>
    <w:lvl w:ilvl="0">
      <w:start w:val="1"/>
      <w:numFmt w:val="decimal"/>
      <w:lvlText w:val="%1)"/>
      <w:lvlJc w:val="left"/>
      <w:pPr>
        <w:tabs>
          <w:tab w:val="num" w:pos="0"/>
        </w:tabs>
        <w:ind w:left="1260" w:hanging="360"/>
      </w:pPr>
    </w:lvl>
  </w:abstractNum>
  <w:abstractNum w:abstractNumId="62" w15:restartNumberingAfterBreak="0">
    <w:nsid w:val="00000067"/>
    <w:multiLevelType w:val="singleLevel"/>
    <w:tmpl w:val="00000067"/>
    <w:name w:val="WW8Num103"/>
    <w:lvl w:ilvl="0">
      <w:start w:val="1"/>
      <w:numFmt w:val="decimal"/>
      <w:lvlText w:val="%1)"/>
      <w:lvlJc w:val="left"/>
      <w:pPr>
        <w:tabs>
          <w:tab w:val="num" w:pos="0"/>
        </w:tabs>
        <w:ind w:left="900" w:hanging="360"/>
      </w:pPr>
    </w:lvl>
  </w:abstractNum>
  <w:abstractNum w:abstractNumId="63" w15:restartNumberingAfterBreak="0">
    <w:nsid w:val="0000006A"/>
    <w:multiLevelType w:val="singleLevel"/>
    <w:tmpl w:val="0000006A"/>
    <w:name w:val="WW8Num106"/>
    <w:lvl w:ilvl="0">
      <w:start w:val="1"/>
      <w:numFmt w:val="decimal"/>
      <w:lvlText w:val="%1)"/>
      <w:lvlJc w:val="left"/>
      <w:pPr>
        <w:tabs>
          <w:tab w:val="num" w:pos="0"/>
        </w:tabs>
        <w:ind w:left="1260" w:hanging="360"/>
      </w:pPr>
    </w:lvl>
  </w:abstractNum>
  <w:abstractNum w:abstractNumId="64" w15:restartNumberingAfterBreak="0">
    <w:nsid w:val="0000006F"/>
    <w:multiLevelType w:val="singleLevel"/>
    <w:tmpl w:val="0000006F"/>
    <w:name w:val="WW8Num111"/>
    <w:lvl w:ilvl="0">
      <w:start w:val="1"/>
      <w:numFmt w:val="lowerLetter"/>
      <w:lvlText w:val="%1)"/>
      <w:lvlJc w:val="left"/>
      <w:pPr>
        <w:tabs>
          <w:tab w:val="num" w:pos="-202"/>
        </w:tabs>
        <w:ind w:left="1070" w:hanging="360"/>
      </w:pPr>
    </w:lvl>
  </w:abstractNum>
  <w:abstractNum w:abstractNumId="65" w15:restartNumberingAfterBreak="0">
    <w:nsid w:val="00000070"/>
    <w:multiLevelType w:val="singleLevel"/>
    <w:tmpl w:val="00000070"/>
    <w:name w:val="WW8Num112"/>
    <w:lvl w:ilvl="0">
      <w:start w:val="1"/>
      <w:numFmt w:val="decimal"/>
      <w:lvlText w:val="%1)"/>
      <w:lvlJc w:val="left"/>
      <w:pPr>
        <w:tabs>
          <w:tab w:val="num" w:pos="0"/>
        </w:tabs>
        <w:ind w:left="1272" w:hanging="360"/>
      </w:pPr>
    </w:lvl>
  </w:abstractNum>
  <w:abstractNum w:abstractNumId="66" w15:restartNumberingAfterBreak="0">
    <w:nsid w:val="00000071"/>
    <w:multiLevelType w:val="singleLevel"/>
    <w:tmpl w:val="00000071"/>
    <w:name w:val="WW8Num113"/>
    <w:lvl w:ilvl="0">
      <w:start w:val="1"/>
      <w:numFmt w:val="lowerLetter"/>
      <w:lvlText w:val="%1)"/>
      <w:lvlJc w:val="left"/>
      <w:pPr>
        <w:tabs>
          <w:tab w:val="num" w:pos="0"/>
        </w:tabs>
        <w:ind w:left="1272" w:hanging="360"/>
      </w:pPr>
    </w:lvl>
  </w:abstractNum>
  <w:abstractNum w:abstractNumId="67" w15:restartNumberingAfterBreak="0">
    <w:nsid w:val="00000072"/>
    <w:multiLevelType w:val="singleLevel"/>
    <w:tmpl w:val="00000072"/>
    <w:name w:val="WW8Num114"/>
    <w:lvl w:ilvl="0">
      <w:start w:val="1"/>
      <w:numFmt w:val="decimal"/>
      <w:lvlText w:val="%1)"/>
      <w:lvlJc w:val="left"/>
      <w:pPr>
        <w:tabs>
          <w:tab w:val="num" w:pos="0"/>
        </w:tabs>
        <w:ind w:left="1272" w:hanging="360"/>
      </w:pPr>
    </w:lvl>
  </w:abstractNum>
  <w:abstractNum w:abstractNumId="68" w15:restartNumberingAfterBreak="0">
    <w:nsid w:val="00000076"/>
    <w:multiLevelType w:val="singleLevel"/>
    <w:tmpl w:val="00000076"/>
    <w:name w:val="WW8Num118"/>
    <w:lvl w:ilvl="0">
      <w:start w:val="1"/>
      <w:numFmt w:val="bullet"/>
      <w:lvlText w:val=""/>
      <w:lvlJc w:val="left"/>
      <w:pPr>
        <w:tabs>
          <w:tab w:val="num" w:pos="0"/>
        </w:tabs>
        <w:ind w:left="1272" w:hanging="360"/>
      </w:pPr>
      <w:rPr>
        <w:rFonts w:ascii="Symbol" w:hAnsi="Symbol" w:cs="Symbol" w:hint="default"/>
        <w:b w:val="0"/>
        <w:i w:val="0"/>
        <w:strike w:val="0"/>
        <w:dstrike w:val="0"/>
        <w:color w:val="000000"/>
        <w:position w:val="0"/>
        <w:sz w:val="24"/>
        <w:szCs w:val="48"/>
        <w:u w:val="none" w:color="000000"/>
        <w:effect w:val="none"/>
        <w:vertAlign w:val="baseline"/>
      </w:rPr>
    </w:lvl>
  </w:abstractNum>
  <w:abstractNum w:abstractNumId="69" w15:restartNumberingAfterBreak="0">
    <w:nsid w:val="00000077"/>
    <w:multiLevelType w:val="singleLevel"/>
    <w:tmpl w:val="00000077"/>
    <w:name w:val="WW8Num119"/>
    <w:lvl w:ilvl="0">
      <w:start w:val="1"/>
      <w:numFmt w:val="lowerLetter"/>
      <w:lvlText w:val="%1)"/>
      <w:lvlJc w:val="left"/>
      <w:pPr>
        <w:tabs>
          <w:tab w:val="num" w:pos="0"/>
        </w:tabs>
        <w:ind w:left="1272" w:hanging="360"/>
      </w:pPr>
    </w:lvl>
  </w:abstractNum>
  <w:abstractNum w:abstractNumId="70" w15:restartNumberingAfterBreak="0">
    <w:nsid w:val="00000079"/>
    <w:multiLevelType w:val="singleLevel"/>
    <w:tmpl w:val="00000079"/>
    <w:name w:val="WW8Num121"/>
    <w:lvl w:ilvl="0">
      <w:start w:val="1"/>
      <w:numFmt w:val="decimal"/>
      <w:lvlText w:val="%1)"/>
      <w:lvlJc w:val="left"/>
      <w:pPr>
        <w:tabs>
          <w:tab w:val="num" w:pos="0"/>
        </w:tabs>
        <w:ind w:left="1272" w:hanging="360"/>
      </w:pPr>
    </w:lvl>
  </w:abstractNum>
  <w:abstractNum w:abstractNumId="71" w15:restartNumberingAfterBreak="0">
    <w:nsid w:val="0000007A"/>
    <w:multiLevelType w:val="singleLevel"/>
    <w:tmpl w:val="0000007A"/>
    <w:name w:val="WW8Num122"/>
    <w:lvl w:ilvl="0">
      <w:start w:val="1"/>
      <w:numFmt w:val="decimal"/>
      <w:lvlText w:val="%1."/>
      <w:lvlJc w:val="left"/>
      <w:pPr>
        <w:tabs>
          <w:tab w:val="num" w:pos="0"/>
        </w:tabs>
        <w:ind w:left="900" w:hanging="360"/>
      </w:pPr>
      <w:rPr>
        <w:highlight w:val="lightGray"/>
      </w:rPr>
    </w:lvl>
  </w:abstractNum>
  <w:abstractNum w:abstractNumId="72" w15:restartNumberingAfterBreak="0">
    <w:nsid w:val="0000007C"/>
    <w:multiLevelType w:val="singleLevel"/>
    <w:tmpl w:val="0000007C"/>
    <w:name w:val="WW8Num124"/>
    <w:lvl w:ilvl="0">
      <w:start w:val="1"/>
      <w:numFmt w:val="lowerLetter"/>
      <w:lvlText w:val="%1)"/>
      <w:lvlJc w:val="left"/>
      <w:pPr>
        <w:tabs>
          <w:tab w:val="num" w:pos="0"/>
        </w:tabs>
        <w:ind w:left="1272" w:hanging="360"/>
      </w:pPr>
    </w:lvl>
  </w:abstractNum>
  <w:abstractNum w:abstractNumId="73" w15:restartNumberingAfterBreak="0">
    <w:nsid w:val="0000007D"/>
    <w:multiLevelType w:val="singleLevel"/>
    <w:tmpl w:val="0000007D"/>
    <w:name w:val="WW8Num125"/>
    <w:lvl w:ilvl="0">
      <w:start w:val="1"/>
      <w:numFmt w:val="lowerLetter"/>
      <w:lvlText w:val="%1)"/>
      <w:lvlJc w:val="left"/>
      <w:pPr>
        <w:tabs>
          <w:tab w:val="num" w:pos="0"/>
        </w:tabs>
        <w:ind w:left="1272" w:hanging="360"/>
      </w:pPr>
    </w:lvl>
  </w:abstractNum>
  <w:abstractNum w:abstractNumId="74" w15:restartNumberingAfterBreak="0">
    <w:nsid w:val="0000007E"/>
    <w:multiLevelType w:val="singleLevel"/>
    <w:tmpl w:val="2E04AD84"/>
    <w:lvl w:ilvl="0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  <w:b w:val="0"/>
        <w:i w:val="0"/>
        <w:strike w:val="0"/>
        <w:dstrike w:val="0"/>
        <w:color w:val="000000"/>
        <w:position w:val="0"/>
        <w:sz w:val="24"/>
        <w:szCs w:val="48"/>
        <w:u w:val="none" w:color="000000"/>
        <w:effect w:val="none"/>
        <w:vertAlign w:val="baseline"/>
      </w:rPr>
    </w:lvl>
  </w:abstractNum>
  <w:abstractNum w:abstractNumId="75" w15:restartNumberingAfterBreak="0">
    <w:nsid w:val="0000007F"/>
    <w:multiLevelType w:val="singleLevel"/>
    <w:tmpl w:val="0000007F"/>
    <w:name w:val="WW8Num127"/>
    <w:lvl w:ilvl="0">
      <w:start w:val="1"/>
      <w:numFmt w:val="lowerLetter"/>
      <w:lvlText w:val="%1)"/>
      <w:lvlJc w:val="left"/>
      <w:pPr>
        <w:tabs>
          <w:tab w:val="num" w:pos="0"/>
        </w:tabs>
        <w:ind w:left="1272" w:hanging="360"/>
      </w:pPr>
    </w:lvl>
  </w:abstractNum>
  <w:abstractNum w:abstractNumId="76" w15:restartNumberingAfterBreak="0">
    <w:nsid w:val="00000084"/>
    <w:multiLevelType w:val="multilevel"/>
    <w:tmpl w:val="00000084"/>
    <w:name w:val="WW8Num132"/>
    <w:lvl w:ilvl="0">
      <w:start w:val="1"/>
      <w:numFmt w:val="none"/>
      <w:suff w:val="nothing"/>
      <w:lvlText w:val="25a)"/>
      <w:lvlJc w:val="left"/>
      <w:pPr>
        <w:tabs>
          <w:tab w:val="num" w:pos="0"/>
        </w:tabs>
        <w:ind w:left="360" w:hanging="360"/>
      </w:pPr>
    </w:lvl>
    <w:lvl w:ilvl="1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b w:val="0"/>
        <w:i w:val="0"/>
        <w:strike w:val="0"/>
        <w:dstrike w:val="0"/>
        <w:color w:val="000000"/>
        <w:position w:val="0"/>
        <w:sz w:val="24"/>
        <w:szCs w:val="48"/>
        <w:u w:val="none" w:color="000000"/>
        <w:effect w:val="none"/>
        <w:vertAlign w:val="baseline"/>
      </w:rPr>
    </w:lvl>
    <w:lvl w:ilvl="2">
      <w:start w:val="1"/>
      <w:numFmt w:val="lowerRoman"/>
      <w:lvlText w:val=")%3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)%4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)%5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)%6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.%7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.%8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.%9"/>
      <w:lvlJc w:val="left"/>
      <w:pPr>
        <w:tabs>
          <w:tab w:val="num" w:pos="0"/>
        </w:tabs>
        <w:ind w:left="3240" w:hanging="360"/>
      </w:pPr>
    </w:lvl>
  </w:abstractNum>
  <w:abstractNum w:abstractNumId="77" w15:restartNumberingAfterBreak="0">
    <w:nsid w:val="00000085"/>
    <w:multiLevelType w:val="singleLevel"/>
    <w:tmpl w:val="00000085"/>
    <w:name w:val="WW8Num133"/>
    <w:lvl w:ilvl="0">
      <w:start w:val="1"/>
      <w:numFmt w:val="lowerLetter"/>
      <w:lvlText w:val="%1)"/>
      <w:lvlJc w:val="left"/>
      <w:pPr>
        <w:tabs>
          <w:tab w:val="num" w:pos="0"/>
        </w:tabs>
        <w:ind w:left="1272" w:hanging="360"/>
      </w:pPr>
    </w:lvl>
  </w:abstractNum>
  <w:abstractNum w:abstractNumId="78" w15:restartNumberingAfterBreak="0">
    <w:nsid w:val="007A706A"/>
    <w:multiLevelType w:val="hybridMultilevel"/>
    <w:tmpl w:val="68FA9932"/>
    <w:lvl w:ilvl="0" w:tplc="2E04AD84">
      <w:start w:val="1"/>
      <w:numFmt w:val="bullet"/>
      <w:lvlText w:val=""/>
      <w:lvlJc w:val="left"/>
      <w:pPr>
        <w:tabs>
          <w:tab w:val="num" w:pos="81"/>
        </w:tabs>
        <w:ind w:left="1353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02A472BB"/>
    <w:multiLevelType w:val="hybridMultilevel"/>
    <w:tmpl w:val="EC3C6ED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D9218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B860C00A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7CE4B83E">
      <w:start w:val="11"/>
      <w:numFmt w:val="bullet"/>
      <w:lvlText w:val=""/>
      <w:lvlJc w:val="left"/>
      <w:pPr>
        <w:ind w:left="2880" w:hanging="360"/>
      </w:pPr>
      <w:rPr>
        <w:rFonts w:ascii="Symbol" w:eastAsia="Calibri" w:hAnsi="Symbol"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04B954F5"/>
    <w:multiLevelType w:val="hybridMultilevel"/>
    <w:tmpl w:val="159C43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089B40D5"/>
    <w:multiLevelType w:val="multilevel"/>
    <w:tmpl w:val="0415001D"/>
    <w:name w:val="WW8Num3522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2" w15:restartNumberingAfterBreak="0">
    <w:nsid w:val="09A54326"/>
    <w:multiLevelType w:val="hybridMultilevel"/>
    <w:tmpl w:val="BC44EE94"/>
    <w:lvl w:ilvl="0" w:tplc="33FCC48C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3" w15:restartNumberingAfterBreak="0">
    <w:nsid w:val="0AAF01AA"/>
    <w:multiLevelType w:val="hybridMultilevel"/>
    <w:tmpl w:val="273C7638"/>
    <w:lvl w:ilvl="0" w:tplc="2E04AD84">
      <w:start w:val="1"/>
      <w:numFmt w:val="bullet"/>
      <w:lvlText w:val=""/>
      <w:lvlJc w:val="left"/>
      <w:pPr>
        <w:ind w:left="287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34" w:hanging="360"/>
      </w:pPr>
      <w:rPr>
        <w:rFonts w:ascii="Wingdings" w:hAnsi="Wingdings" w:hint="default"/>
      </w:rPr>
    </w:lvl>
  </w:abstractNum>
  <w:abstractNum w:abstractNumId="84" w15:restartNumberingAfterBreak="0">
    <w:nsid w:val="0C7C17D6"/>
    <w:multiLevelType w:val="hybridMultilevel"/>
    <w:tmpl w:val="6316CE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0DB455EF"/>
    <w:multiLevelType w:val="hybridMultilevel"/>
    <w:tmpl w:val="DA78E77E"/>
    <w:lvl w:ilvl="0" w:tplc="2E04AD84">
      <w:start w:val="1"/>
      <w:numFmt w:val="bullet"/>
      <w:lvlText w:val=""/>
      <w:lvlJc w:val="left"/>
      <w:pPr>
        <w:ind w:left="19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86" w15:restartNumberingAfterBreak="0">
    <w:nsid w:val="0EE642E2"/>
    <w:multiLevelType w:val="hybridMultilevel"/>
    <w:tmpl w:val="461AD172"/>
    <w:lvl w:ilvl="0" w:tplc="04150017">
      <w:start w:val="1"/>
      <w:numFmt w:val="lowerLetter"/>
      <w:lvlText w:val="%1)"/>
      <w:lvlJc w:val="left"/>
      <w:pPr>
        <w:ind w:left="1786" w:hanging="360"/>
      </w:pPr>
    </w:lvl>
    <w:lvl w:ilvl="1" w:tplc="04150019" w:tentative="1">
      <w:start w:val="1"/>
      <w:numFmt w:val="lowerLetter"/>
      <w:lvlText w:val="%2."/>
      <w:lvlJc w:val="left"/>
      <w:pPr>
        <w:ind w:left="2506" w:hanging="360"/>
      </w:pPr>
    </w:lvl>
    <w:lvl w:ilvl="2" w:tplc="0415001B" w:tentative="1">
      <w:start w:val="1"/>
      <w:numFmt w:val="lowerRoman"/>
      <w:lvlText w:val="%3."/>
      <w:lvlJc w:val="right"/>
      <w:pPr>
        <w:ind w:left="3226" w:hanging="180"/>
      </w:pPr>
    </w:lvl>
    <w:lvl w:ilvl="3" w:tplc="0415000F" w:tentative="1">
      <w:start w:val="1"/>
      <w:numFmt w:val="decimal"/>
      <w:lvlText w:val="%4."/>
      <w:lvlJc w:val="left"/>
      <w:pPr>
        <w:ind w:left="3946" w:hanging="360"/>
      </w:pPr>
    </w:lvl>
    <w:lvl w:ilvl="4" w:tplc="04150019" w:tentative="1">
      <w:start w:val="1"/>
      <w:numFmt w:val="lowerLetter"/>
      <w:lvlText w:val="%5."/>
      <w:lvlJc w:val="left"/>
      <w:pPr>
        <w:ind w:left="4666" w:hanging="360"/>
      </w:pPr>
    </w:lvl>
    <w:lvl w:ilvl="5" w:tplc="0415001B" w:tentative="1">
      <w:start w:val="1"/>
      <w:numFmt w:val="lowerRoman"/>
      <w:lvlText w:val="%6."/>
      <w:lvlJc w:val="right"/>
      <w:pPr>
        <w:ind w:left="5386" w:hanging="180"/>
      </w:pPr>
    </w:lvl>
    <w:lvl w:ilvl="6" w:tplc="0415000F" w:tentative="1">
      <w:start w:val="1"/>
      <w:numFmt w:val="decimal"/>
      <w:lvlText w:val="%7."/>
      <w:lvlJc w:val="left"/>
      <w:pPr>
        <w:ind w:left="6106" w:hanging="360"/>
      </w:pPr>
    </w:lvl>
    <w:lvl w:ilvl="7" w:tplc="04150019" w:tentative="1">
      <w:start w:val="1"/>
      <w:numFmt w:val="lowerLetter"/>
      <w:lvlText w:val="%8."/>
      <w:lvlJc w:val="left"/>
      <w:pPr>
        <w:ind w:left="6826" w:hanging="360"/>
      </w:pPr>
    </w:lvl>
    <w:lvl w:ilvl="8" w:tplc="0415001B" w:tentative="1">
      <w:start w:val="1"/>
      <w:numFmt w:val="lowerRoman"/>
      <w:lvlText w:val="%9."/>
      <w:lvlJc w:val="right"/>
      <w:pPr>
        <w:ind w:left="7546" w:hanging="180"/>
      </w:pPr>
    </w:lvl>
  </w:abstractNum>
  <w:abstractNum w:abstractNumId="87" w15:restartNumberingAfterBreak="0">
    <w:nsid w:val="0F1F54E5"/>
    <w:multiLevelType w:val="hybridMultilevel"/>
    <w:tmpl w:val="0A5A6EB4"/>
    <w:name w:val="WW8Num612"/>
    <w:lvl w:ilvl="0" w:tplc="1976233C">
      <w:start w:val="5"/>
      <w:numFmt w:val="lowerLetter"/>
      <w:lvlText w:val="%1)"/>
      <w:lvlJc w:val="left"/>
      <w:pPr>
        <w:ind w:left="19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0F7C38B4"/>
    <w:multiLevelType w:val="hybridMultilevel"/>
    <w:tmpl w:val="12083D96"/>
    <w:lvl w:ilvl="0" w:tplc="00000019">
      <w:start w:val="1"/>
      <w:numFmt w:val="bullet"/>
      <w:lvlText w:val=""/>
      <w:lvlJc w:val="left"/>
      <w:pPr>
        <w:ind w:left="1070" w:hanging="360"/>
      </w:pPr>
      <w:rPr>
        <w:rFonts w:ascii="Symbol" w:hAnsi="Symbol" w:cs="Symbol" w:hint="default"/>
        <w:b w:val="0"/>
        <w:i w:val="0"/>
        <w:strike w:val="0"/>
        <w:dstrike w:val="0"/>
        <w:color w:val="000000"/>
        <w:position w:val="0"/>
        <w:sz w:val="24"/>
        <w:szCs w:val="48"/>
        <w:u w:val="none" w:color="000000"/>
        <w:effect w:val="none"/>
        <w:vertAlign w:val="baseline"/>
        <w:lang w:val="pl-PL"/>
      </w:rPr>
    </w:lvl>
    <w:lvl w:ilvl="1" w:tplc="0415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89" w15:restartNumberingAfterBreak="0">
    <w:nsid w:val="0FEB562A"/>
    <w:multiLevelType w:val="hybridMultilevel"/>
    <w:tmpl w:val="84F6720E"/>
    <w:lvl w:ilvl="0" w:tplc="2E04AD84">
      <w:start w:val="1"/>
      <w:numFmt w:val="bullet"/>
      <w:lvlText w:val=""/>
      <w:lvlJc w:val="left"/>
      <w:pPr>
        <w:ind w:left="2280" w:hanging="360"/>
      </w:pPr>
      <w:rPr>
        <w:rFonts w:ascii="Symbol" w:hAnsi="Symbol" w:hint="default"/>
        <w:b w:val="0"/>
        <w:i w:val="0"/>
        <w:strike w:val="0"/>
        <w:dstrike w:val="0"/>
        <w:color w:val="000000"/>
        <w:position w:val="0"/>
        <w:sz w:val="24"/>
        <w:szCs w:val="48"/>
        <w:u w:val="none" w:color="000000"/>
        <w:effect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90" w15:restartNumberingAfterBreak="0">
    <w:nsid w:val="10925A08"/>
    <w:multiLevelType w:val="hybridMultilevel"/>
    <w:tmpl w:val="4FF2656A"/>
    <w:lvl w:ilvl="0" w:tplc="04150017">
      <w:start w:val="1"/>
      <w:numFmt w:val="lowerLetter"/>
      <w:lvlText w:val="%1)"/>
      <w:lvlJc w:val="left"/>
      <w:pPr>
        <w:ind w:left="900" w:hanging="360"/>
      </w:pPr>
    </w:lvl>
    <w:lvl w:ilvl="1" w:tplc="04150019">
      <w:start w:val="1"/>
      <w:numFmt w:val="lowerLetter"/>
      <w:lvlText w:val="%2."/>
      <w:lvlJc w:val="left"/>
      <w:pPr>
        <w:ind w:left="1620" w:hanging="360"/>
      </w:pPr>
    </w:lvl>
    <w:lvl w:ilvl="2" w:tplc="0415001B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1" w15:restartNumberingAfterBreak="0">
    <w:nsid w:val="13BA7434"/>
    <w:multiLevelType w:val="hybridMultilevel"/>
    <w:tmpl w:val="965266E6"/>
    <w:lvl w:ilvl="0" w:tplc="2E04AD84">
      <w:start w:val="1"/>
      <w:numFmt w:val="bullet"/>
      <w:lvlText w:val=""/>
      <w:lvlJc w:val="left"/>
      <w:pPr>
        <w:ind w:left="19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2" w:hanging="360"/>
      </w:pPr>
      <w:rPr>
        <w:rFonts w:ascii="Wingdings" w:hAnsi="Wingdings" w:hint="default"/>
      </w:rPr>
    </w:lvl>
  </w:abstractNum>
  <w:abstractNum w:abstractNumId="92" w15:restartNumberingAfterBreak="0">
    <w:nsid w:val="169D3A35"/>
    <w:multiLevelType w:val="hybridMultilevel"/>
    <w:tmpl w:val="A49A37A2"/>
    <w:lvl w:ilvl="0" w:tplc="2E04AD84">
      <w:start w:val="1"/>
      <w:numFmt w:val="bullet"/>
      <w:lvlText w:val=""/>
      <w:lvlJc w:val="left"/>
      <w:pPr>
        <w:ind w:left="19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2" w:hanging="360"/>
      </w:pPr>
      <w:rPr>
        <w:rFonts w:ascii="Wingdings" w:hAnsi="Wingdings" w:hint="default"/>
      </w:rPr>
    </w:lvl>
  </w:abstractNum>
  <w:abstractNum w:abstractNumId="93" w15:restartNumberingAfterBreak="0">
    <w:nsid w:val="192B2DB3"/>
    <w:multiLevelType w:val="hybridMultilevel"/>
    <w:tmpl w:val="EA44EB4E"/>
    <w:lvl w:ilvl="0" w:tplc="129AE184">
      <w:start w:val="2"/>
      <w:numFmt w:val="decimal"/>
      <w:lvlText w:val="%1)"/>
      <w:lvlJc w:val="left"/>
      <w:pPr>
        <w:tabs>
          <w:tab w:val="num" w:pos="0"/>
        </w:tabs>
        <w:ind w:left="127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1E084E4E"/>
    <w:multiLevelType w:val="hybridMultilevel"/>
    <w:tmpl w:val="8AA8DDEA"/>
    <w:lvl w:ilvl="0" w:tplc="0000000A">
      <w:start w:val="1"/>
      <w:numFmt w:val="bullet"/>
      <w:lvlText w:val=""/>
      <w:lvlJc w:val="left"/>
      <w:pPr>
        <w:ind w:left="1425" w:hanging="360"/>
      </w:pPr>
      <w:rPr>
        <w:rFonts w:ascii="Symbol" w:hAnsi="Symbol" w:cs="Symbol" w:hint="default"/>
        <w:b w:val="0"/>
        <w:i w:val="0"/>
        <w:strike w:val="0"/>
        <w:dstrike w:val="0"/>
        <w:color w:val="000000"/>
        <w:position w:val="0"/>
        <w:sz w:val="24"/>
        <w:szCs w:val="48"/>
        <w:u w:val="none" w:color="000000"/>
        <w:effect w:val="none"/>
        <w:vertAlign w:val="baseline"/>
      </w:rPr>
    </w:lvl>
    <w:lvl w:ilvl="1" w:tplc="0415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5" w15:restartNumberingAfterBreak="0">
    <w:nsid w:val="1F246E82"/>
    <w:multiLevelType w:val="hybridMultilevel"/>
    <w:tmpl w:val="408482BC"/>
    <w:lvl w:ilvl="0" w:tplc="0000000F">
      <w:start w:val="1"/>
      <w:numFmt w:val="lowerLetter"/>
      <w:lvlText w:val="%1)"/>
      <w:lvlJc w:val="left"/>
      <w:pPr>
        <w:ind w:left="1260" w:hanging="360"/>
      </w:p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0415001B">
      <w:start w:val="1"/>
      <w:numFmt w:val="lowerRoman"/>
      <w:lvlText w:val="%3."/>
      <w:lvlJc w:val="right"/>
      <w:pPr>
        <w:ind w:left="2700" w:hanging="180"/>
      </w:pPr>
    </w:lvl>
    <w:lvl w:ilvl="3" w:tplc="0415000F">
      <w:start w:val="1"/>
      <w:numFmt w:val="decimal"/>
      <w:lvlText w:val="%4."/>
      <w:lvlJc w:val="left"/>
      <w:pPr>
        <w:ind w:left="3420" w:hanging="360"/>
      </w:pPr>
    </w:lvl>
    <w:lvl w:ilvl="4" w:tplc="04150019">
      <w:start w:val="1"/>
      <w:numFmt w:val="lowerLetter"/>
      <w:lvlText w:val="%5."/>
      <w:lvlJc w:val="left"/>
      <w:pPr>
        <w:ind w:left="4140" w:hanging="360"/>
      </w:pPr>
    </w:lvl>
    <w:lvl w:ilvl="5" w:tplc="0415001B">
      <w:start w:val="1"/>
      <w:numFmt w:val="lowerRoman"/>
      <w:lvlText w:val="%6."/>
      <w:lvlJc w:val="right"/>
      <w:pPr>
        <w:ind w:left="4860" w:hanging="180"/>
      </w:pPr>
    </w:lvl>
    <w:lvl w:ilvl="6" w:tplc="0415000F">
      <w:start w:val="1"/>
      <w:numFmt w:val="decimal"/>
      <w:lvlText w:val="%7."/>
      <w:lvlJc w:val="left"/>
      <w:pPr>
        <w:ind w:left="5580" w:hanging="360"/>
      </w:pPr>
    </w:lvl>
    <w:lvl w:ilvl="7" w:tplc="04150019">
      <w:start w:val="1"/>
      <w:numFmt w:val="lowerLetter"/>
      <w:lvlText w:val="%8."/>
      <w:lvlJc w:val="left"/>
      <w:pPr>
        <w:ind w:left="6300" w:hanging="360"/>
      </w:pPr>
    </w:lvl>
    <w:lvl w:ilvl="8" w:tplc="0415001B">
      <w:start w:val="1"/>
      <w:numFmt w:val="lowerRoman"/>
      <w:lvlText w:val="%9."/>
      <w:lvlJc w:val="right"/>
      <w:pPr>
        <w:ind w:left="7020" w:hanging="180"/>
      </w:pPr>
    </w:lvl>
  </w:abstractNum>
  <w:abstractNum w:abstractNumId="96" w15:restartNumberingAfterBreak="0">
    <w:nsid w:val="20BE55D3"/>
    <w:multiLevelType w:val="hybridMultilevel"/>
    <w:tmpl w:val="7AC20078"/>
    <w:lvl w:ilvl="0" w:tplc="2E04AD84">
      <w:start w:val="1"/>
      <w:numFmt w:val="bullet"/>
      <w:lvlText w:val=""/>
      <w:lvlJc w:val="left"/>
      <w:pPr>
        <w:ind w:left="19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2" w:hanging="360"/>
      </w:pPr>
      <w:rPr>
        <w:rFonts w:ascii="Wingdings" w:hAnsi="Wingdings" w:hint="default"/>
      </w:rPr>
    </w:lvl>
  </w:abstractNum>
  <w:abstractNum w:abstractNumId="97" w15:restartNumberingAfterBreak="0">
    <w:nsid w:val="21CB2939"/>
    <w:multiLevelType w:val="hybridMultilevel"/>
    <w:tmpl w:val="4522AE82"/>
    <w:lvl w:ilvl="0" w:tplc="2E04AD84">
      <w:start w:val="1"/>
      <w:numFmt w:val="bullet"/>
      <w:lvlText w:val=""/>
      <w:lvlJc w:val="left"/>
      <w:pPr>
        <w:tabs>
          <w:tab w:val="num" w:pos="365"/>
        </w:tabs>
        <w:ind w:left="1637" w:hanging="360"/>
      </w:pPr>
      <w:rPr>
        <w:rFonts w:ascii="Symbol" w:hAnsi="Symbol" w:hint="default"/>
        <w:b w:val="0"/>
        <w:i w:val="0"/>
        <w:strike w:val="0"/>
        <w:dstrike w:val="0"/>
        <w:color w:val="000000"/>
        <w:position w:val="0"/>
        <w:sz w:val="24"/>
        <w:szCs w:val="48"/>
        <w:u w:val="none" w:color="000000"/>
        <w:effect w:val="none"/>
        <w:vertAlign w:val="baseline"/>
      </w:rPr>
    </w:lvl>
    <w:lvl w:ilvl="1" w:tplc="04150019">
      <w:start w:val="1"/>
      <w:numFmt w:val="lowerLetter"/>
      <w:lvlText w:val="%2."/>
      <w:lvlJc w:val="left"/>
      <w:pPr>
        <w:ind w:left="1805" w:hanging="360"/>
      </w:pPr>
    </w:lvl>
    <w:lvl w:ilvl="2" w:tplc="0415001B">
      <w:start w:val="1"/>
      <w:numFmt w:val="lowerRoman"/>
      <w:lvlText w:val="%3."/>
      <w:lvlJc w:val="right"/>
      <w:pPr>
        <w:ind w:left="2525" w:hanging="180"/>
      </w:pPr>
    </w:lvl>
    <w:lvl w:ilvl="3" w:tplc="0415000F" w:tentative="1">
      <w:start w:val="1"/>
      <w:numFmt w:val="decimal"/>
      <w:lvlText w:val="%4."/>
      <w:lvlJc w:val="left"/>
      <w:pPr>
        <w:ind w:left="3245" w:hanging="360"/>
      </w:pPr>
    </w:lvl>
    <w:lvl w:ilvl="4" w:tplc="04150019" w:tentative="1">
      <w:start w:val="1"/>
      <w:numFmt w:val="lowerLetter"/>
      <w:lvlText w:val="%5."/>
      <w:lvlJc w:val="left"/>
      <w:pPr>
        <w:ind w:left="3965" w:hanging="360"/>
      </w:pPr>
    </w:lvl>
    <w:lvl w:ilvl="5" w:tplc="0415001B" w:tentative="1">
      <w:start w:val="1"/>
      <w:numFmt w:val="lowerRoman"/>
      <w:lvlText w:val="%6."/>
      <w:lvlJc w:val="right"/>
      <w:pPr>
        <w:ind w:left="4685" w:hanging="180"/>
      </w:pPr>
    </w:lvl>
    <w:lvl w:ilvl="6" w:tplc="0415000F" w:tentative="1">
      <w:start w:val="1"/>
      <w:numFmt w:val="decimal"/>
      <w:lvlText w:val="%7."/>
      <w:lvlJc w:val="left"/>
      <w:pPr>
        <w:ind w:left="5405" w:hanging="360"/>
      </w:pPr>
    </w:lvl>
    <w:lvl w:ilvl="7" w:tplc="04150019" w:tentative="1">
      <w:start w:val="1"/>
      <w:numFmt w:val="lowerLetter"/>
      <w:lvlText w:val="%8."/>
      <w:lvlJc w:val="left"/>
      <w:pPr>
        <w:ind w:left="6125" w:hanging="360"/>
      </w:pPr>
    </w:lvl>
    <w:lvl w:ilvl="8" w:tplc="0415001B" w:tentative="1">
      <w:start w:val="1"/>
      <w:numFmt w:val="lowerRoman"/>
      <w:lvlText w:val="%9."/>
      <w:lvlJc w:val="right"/>
      <w:pPr>
        <w:ind w:left="6845" w:hanging="180"/>
      </w:pPr>
    </w:lvl>
  </w:abstractNum>
  <w:abstractNum w:abstractNumId="98" w15:restartNumberingAfterBreak="0">
    <w:nsid w:val="22955D0C"/>
    <w:multiLevelType w:val="hybridMultilevel"/>
    <w:tmpl w:val="DCEA959E"/>
    <w:name w:val="WW8Num722"/>
    <w:lvl w:ilvl="0" w:tplc="2FFC4E54">
      <w:start w:val="1"/>
      <w:numFmt w:val="decimal"/>
      <w:lvlText w:val="%1)"/>
      <w:lvlJc w:val="left"/>
      <w:pPr>
        <w:tabs>
          <w:tab w:val="num" w:pos="0"/>
        </w:tabs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25492B89"/>
    <w:multiLevelType w:val="hybridMultilevel"/>
    <w:tmpl w:val="DE701BFA"/>
    <w:lvl w:ilvl="0" w:tplc="2E04AD8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0" w15:restartNumberingAfterBreak="0">
    <w:nsid w:val="2579405A"/>
    <w:multiLevelType w:val="hybridMultilevel"/>
    <w:tmpl w:val="1C4E1D42"/>
    <w:lvl w:ilvl="0" w:tplc="0F84B378">
      <w:start w:val="1"/>
      <w:numFmt w:val="lowerLetter"/>
      <w:lvlText w:val="%1)"/>
      <w:lvlJc w:val="left"/>
      <w:pPr>
        <w:tabs>
          <w:tab w:val="num" w:pos="0"/>
        </w:tabs>
        <w:ind w:left="1272" w:hanging="360"/>
      </w:pPr>
      <w:rPr>
        <w:rFonts w:hint="default"/>
      </w:rPr>
    </w:lvl>
    <w:lvl w:ilvl="1" w:tplc="2E04AD8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 w:val="0"/>
        <w:i w:val="0"/>
        <w:strike w:val="0"/>
        <w:dstrike w:val="0"/>
        <w:color w:val="000000"/>
        <w:position w:val="0"/>
        <w:sz w:val="24"/>
        <w:szCs w:val="48"/>
        <w:u w:val="none" w:color="000000"/>
        <w:effect w:val="none"/>
        <w:vertAlign w:val="baseline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26C57EDF"/>
    <w:multiLevelType w:val="hybridMultilevel"/>
    <w:tmpl w:val="EAFEC594"/>
    <w:lvl w:ilvl="0" w:tplc="C4D82C3C">
      <w:start w:val="12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2B4B0DDC"/>
    <w:multiLevelType w:val="hybridMultilevel"/>
    <w:tmpl w:val="BF2C74B4"/>
    <w:name w:val="WW8Num842222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3" w15:restartNumberingAfterBreak="0">
    <w:nsid w:val="2C847278"/>
    <w:multiLevelType w:val="hybridMultilevel"/>
    <w:tmpl w:val="68248C90"/>
    <w:lvl w:ilvl="0" w:tplc="B88C4526">
      <w:start w:val="1"/>
      <w:numFmt w:val="lowerLetter"/>
      <w:lvlText w:val="%1)"/>
      <w:lvlJc w:val="left"/>
      <w:pPr>
        <w:tabs>
          <w:tab w:val="num" w:pos="0"/>
        </w:tabs>
        <w:ind w:left="127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2D9D1F7F"/>
    <w:multiLevelType w:val="hybridMultilevel"/>
    <w:tmpl w:val="47887B3E"/>
    <w:lvl w:ilvl="0" w:tplc="B0E25480">
      <w:start w:val="1"/>
      <w:numFmt w:val="lowerLetter"/>
      <w:lvlText w:val="%1)"/>
      <w:lvlJc w:val="left"/>
      <w:pPr>
        <w:tabs>
          <w:tab w:val="num" w:pos="0"/>
        </w:tabs>
        <w:ind w:left="127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2215635"/>
    <w:multiLevelType w:val="singleLevel"/>
    <w:tmpl w:val="BF2A4BE8"/>
    <w:lvl w:ilvl="0">
      <w:start w:val="4"/>
      <w:numFmt w:val="decimal"/>
      <w:lvlText w:val="%1)"/>
      <w:lvlJc w:val="left"/>
      <w:pPr>
        <w:tabs>
          <w:tab w:val="num" w:pos="0"/>
        </w:tabs>
        <w:ind w:left="1272" w:hanging="360"/>
      </w:pPr>
      <w:rPr>
        <w:rFonts w:hint="default"/>
      </w:rPr>
    </w:lvl>
  </w:abstractNum>
  <w:abstractNum w:abstractNumId="106" w15:restartNumberingAfterBreak="0">
    <w:nsid w:val="367F6653"/>
    <w:multiLevelType w:val="hybridMultilevel"/>
    <w:tmpl w:val="A4A4AA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6F750CB"/>
    <w:multiLevelType w:val="hybridMultilevel"/>
    <w:tmpl w:val="AA7E326A"/>
    <w:lvl w:ilvl="0" w:tplc="AFB08B2A">
      <w:start w:val="1"/>
      <w:numFmt w:val="decimal"/>
      <w:lvlText w:val="%1)"/>
      <w:lvlJc w:val="left"/>
      <w:pPr>
        <w:tabs>
          <w:tab w:val="num" w:pos="0"/>
        </w:tabs>
        <w:ind w:left="127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C2B7073"/>
    <w:multiLevelType w:val="hybridMultilevel"/>
    <w:tmpl w:val="8E082D16"/>
    <w:lvl w:ilvl="0" w:tplc="0F84B378">
      <w:start w:val="1"/>
      <w:numFmt w:val="lowerLetter"/>
      <w:lvlText w:val="%1)"/>
      <w:lvlJc w:val="left"/>
      <w:pPr>
        <w:tabs>
          <w:tab w:val="num" w:pos="0"/>
        </w:tabs>
        <w:ind w:left="127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C827C1B"/>
    <w:multiLevelType w:val="hybridMultilevel"/>
    <w:tmpl w:val="5A1A1BFC"/>
    <w:name w:val="WW8Num723"/>
    <w:lvl w:ilvl="0" w:tplc="A614D414">
      <w:start w:val="1"/>
      <w:numFmt w:val="decimal"/>
      <w:lvlText w:val="%1)"/>
      <w:lvlJc w:val="left"/>
      <w:pPr>
        <w:tabs>
          <w:tab w:val="num" w:pos="0"/>
        </w:tabs>
        <w:ind w:left="90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45162EB8"/>
    <w:multiLevelType w:val="hybridMultilevel"/>
    <w:tmpl w:val="1A601E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3FCC4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B860C00A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4726509C"/>
    <w:multiLevelType w:val="hybridMultilevel"/>
    <w:tmpl w:val="7B3E73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48576D40"/>
    <w:multiLevelType w:val="hybridMultilevel"/>
    <w:tmpl w:val="EF3C868E"/>
    <w:lvl w:ilvl="0" w:tplc="2E04AD84">
      <w:start w:val="1"/>
      <w:numFmt w:val="bullet"/>
      <w:lvlText w:val=""/>
      <w:lvlJc w:val="left"/>
      <w:pPr>
        <w:ind w:left="19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2" w:hanging="360"/>
      </w:pPr>
      <w:rPr>
        <w:rFonts w:ascii="Wingdings" w:hAnsi="Wingdings" w:hint="default"/>
      </w:rPr>
    </w:lvl>
  </w:abstractNum>
  <w:abstractNum w:abstractNumId="113" w15:restartNumberingAfterBreak="0">
    <w:nsid w:val="4B0304B3"/>
    <w:multiLevelType w:val="hybridMultilevel"/>
    <w:tmpl w:val="EC6231A8"/>
    <w:name w:val="WW8Num8422"/>
    <w:lvl w:ilvl="0" w:tplc="2E04AD84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  <w:b w:val="0"/>
        <w:i w:val="0"/>
        <w:strike w:val="0"/>
        <w:dstrike w:val="0"/>
        <w:color w:val="000000"/>
        <w:position w:val="0"/>
        <w:sz w:val="24"/>
        <w:szCs w:val="48"/>
        <w:u w:val="none" w:color="000000"/>
        <w:effect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14" w15:restartNumberingAfterBreak="0">
    <w:nsid w:val="4F9308FB"/>
    <w:multiLevelType w:val="hybridMultilevel"/>
    <w:tmpl w:val="760E7464"/>
    <w:lvl w:ilvl="0" w:tplc="DBD40BCA">
      <w:start w:val="1"/>
      <w:numFmt w:val="lowerLetter"/>
      <w:lvlText w:val="%1)"/>
      <w:lvlJc w:val="left"/>
      <w:pPr>
        <w:tabs>
          <w:tab w:val="num" w:pos="365"/>
        </w:tabs>
        <w:ind w:left="163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5" w:hanging="360"/>
      </w:pPr>
    </w:lvl>
    <w:lvl w:ilvl="2" w:tplc="0415001B">
      <w:start w:val="1"/>
      <w:numFmt w:val="lowerRoman"/>
      <w:lvlText w:val="%3."/>
      <w:lvlJc w:val="right"/>
      <w:pPr>
        <w:ind w:left="2525" w:hanging="180"/>
      </w:pPr>
    </w:lvl>
    <w:lvl w:ilvl="3" w:tplc="0415000F" w:tentative="1">
      <w:start w:val="1"/>
      <w:numFmt w:val="decimal"/>
      <w:lvlText w:val="%4."/>
      <w:lvlJc w:val="left"/>
      <w:pPr>
        <w:ind w:left="3245" w:hanging="360"/>
      </w:pPr>
    </w:lvl>
    <w:lvl w:ilvl="4" w:tplc="04150019" w:tentative="1">
      <w:start w:val="1"/>
      <w:numFmt w:val="lowerLetter"/>
      <w:lvlText w:val="%5."/>
      <w:lvlJc w:val="left"/>
      <w:pPr>
        <w:ind w:left="3965" w:hanging="360"/>
      </w:pPr>
    </w:lvl>
    <w:lvl w:ilvl="5" w:tplc="0415001B" w:tentative="1">
      <w:start w:val="1"/>
      <w:numFmt w:val="lowerRoman"/>
      <w:lvlText w:val="%6."/>
      <w:lvlJc w:val="right"/>
      <w:pPr>
        <w:ind w:left="4685" w:hanging="180"/>
      </w:pPr>
    </w:lvl>
    <w:lvl w:ilvl="6" w:tplc="0415000F" w:tentative="1">
      <w:start w:val="1"/>
      <w:numFmt w:val="decimal"/>
      <w:lvlText w:val="%7."/>
      <w:lvlJc w:val="left"/>
      <w:pPr>
        <w:ind w:left="5405" w:hanging="360"/>
      </w:pPr>
    </w:lvl>
    <w:lvl w:ilvl="7" w:tplc="04150019" w:tentative="1">
      <w:start w:val="1"/>
      <w:numFmt w:val="lowerLetter"/>
      <w:lvlText w:val="%8."/>
      <w:lvlJc w:val="left"/>
      <w:pPr>
        <w:ind w:left="6125" w:hanging="360"/>
      </w:pPr>
    </w:lvl>
    <w:lvl w:ilvl="8" w:tplc="0415001B" w:tentative="1">
      <w:start w:val="1"/>
      <w:numFmt w:val="lowerRoman"/>
      <w:lvlText w:val="%9."/>
      <w:lvlJc w:val="right"/>
      <w:pPr>
        <w:ind w:left="6845" w:hanging="180"/>
      </w:pPr>
    </w:lvl>
  </w:abstractNum>
  <w:abstractNum w:abstractNumId="115" w15:restartNumberingAfterBreak="0">
    <w:nsid w:val="5112672C"/>
    <w:multiLevelType w:val="hybridMultilevel"/>
    <w:tmpl w:val="7B8C2508"/>
    <w:lvl w:ilvl="0" w:tplc="2E04AD84">
      <w:start w:val="1"/>
      <w:numFmt w:val="bullet"/>
      <w:lvlText w:val=""/>
      <w:lvlJc w:val="left"/>
      <w:pPr>
        <w:ind w:left="1992" w:hanging="360"/>
      </w:pPr>
      <w:rPr>
        <w:rFonts w:ascii="Symbol" w:hAnsi="Symbol" w:hint="default"/>
        <w:b w:val="0"/>
        <w:i w:val="0"/>
        <w:strike w:val="0"/>
        <w:dstrike w:val="0"/>
        <w:color w:val="000000"/>
        <w:position w:val="0"/>
        <w:sz w:val="24"/>
        <w:szCs w:val="48"/>
        <w:u w:val="none" w:color="000000"/>
        <w:effect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7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2" w:hanging="360"/>
      </w:pPr>
      <w:rPr>
        <w:rFonts w:ascii="Wingdings" w:hAnsi="Wingdings" w:hint="default"/>
      </w:rPr>
    </w:lvl>
  </w:abstractNum>
  <w:abstractNum w:abstractNumId="116" w15:restartNumberingAfterBreak="0">
    <w:nsid w:val="52DD1FE1"/>
    <w:multiLevelType w:val="hybridMultilevel"/>
    <w:tmpl w:val="5E2417B0"/>
    <w:lvl w:ilvl="0" w:tplc="00000019">
      <w:start w:val="1"/>
      <w:numFmt w:val="bullet"/>
      <w:lvlText w:val=""/>
      <w:lvlJc w:val="left"/>
      <w:pPr>
        <w:ind w:left="1068" w:hanging="360"/>
      </w:pPr>
      <w:rPr>
        <w:rFonts w:ascii="Symbol" w:hAnsi="Symbol" w:cs="Symbol" w:hint="default"/>
        <w:b w:val="0"/>
        <w:i w:val="0"/>
        <w:strike w:val="0"/>
        <w:dstrike w:val="0"/>
        <w:color w:val="000000"/>
        <w:position w:val="0"/>
        <w:sz w:val="24"/>
        <w:szCs w:val="48"/>
        <w:u w:val="none" w:color="000000"/>
        <w:effect w:val="none"/>
        <w:vertAlign w:val="baseline"/>
        <w:lang w:val="pl-PL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7" w15:restartNumberingAfterBreak="0">
    <w:nsid w:val="53564848"/>
    <w:multiLevelType w:val="singleLevel"/>
    <w:tmpl w:val="00000013"/>
    <w:lvl w:ilvl="0">
      <w:start w:val="1"/>
      <w:numFmt w:val="lowerLetter"/>
      <w:lvlText w:val="%1)"/>
      <w:lvlJc w:val="left"/>
      <w:pPr>
        <w:tabs>
          <w:tab w:val="num" w:pos="0"/>
        </w:tabs>
        <w:ind w:left="1272" w:hanging="360"/>
      </w:pPr>
    </w:lvl>
  </w:abstractNum>
  <w:abstractNum w:abstractNumId="118" w15:restartNumberingAfterBreak="0">
    <w:nsid w:val="56BE714D"/>
    <w:multiLevelType w:val="hybridMultilevel"/>
    <w:tmpl w:val="B734F976"/>
    <w:lvl w:ilvl="0" w:tplc="33FCC48C">
      <w:start w:val="1"/>
      <w:numFmt w:val="lowerLetter"/>
      <w:lvlText w:val="%1)"/>
      <w:lvlJc w:val="left"/>
      <w:pPr>
        <w:ind w:left="149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19" w15:restartNumberingAfterBreak="0">
    <w:nsid w:val="5714694B"/>
    <w:multiLevelType w:val="hybridMultilevel"/>
    <w:tmpl w:val="245653BA"/>
    <w:lvl w:ilvl="0" w:tplc="5A84E01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599B5116"/>
    <w:multiLevelType w:val="hybridMultilevel"/>
    <w:tmpl w:val="3DD8EF28"/>
    <w:lvl w:ilvl="0" w:tplc="04150011">
      <w:start w:val="1"/>
      <w:numFmt w:val="decimal"/>
      <w:lvlText w:val="%1)"/>
      <w:lvlJc w:val="left"/>
      <w:pPr>
        <w:tabs>
          <w:tab w:val="num" w:pos="0"/>
        </w:tabs>
        <w:ind w:left="340" w:hanging="34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1" w15:restartNumberingAfterBreak="0">
    <w:nsid w:val="5B243C27"/>
    <w:multiLevelType w:val="hybridMultilevel"/>
    <w:tmpl w:val="D9762E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5B384B45"/>
    <w:multiLevelType w:val="hybridMultilevel"/>
    <w:tmpl w:val="66C4C60A"/>
    <w:name w:val="WW8Num352"/>
    <w:lvl w:ilvl="0" w:tplc="E68415C2">
      <w:start w:val="1"/>
      <w:numFmt w:val="lowerLetter"/>
      <w:lvlText w:val="%1)"/>
      <w:lvlJc w:val="left"/>
      <w:pPr>
        <w:ind w:left="1212" w:hanging="360"/>
      </w:pPr>
    </w:lvl>
    <w:lvl w:ilvl="1" w:tplc="04150019" w:tentative="1">
      <w:start w:val="1"/>
      <w:numFmt w:val="lowerLetter"/>
      <w:lvlText w:val="%2."/>
      <w:lvlJc w:val="left"/>
      <w:pPr>
        <w:ind w:left="3000" w:hanging="360"/>
      </w:pPr>
    </w:lvl>
    <w:lvl w:ilvl="2" w:tplc="0415001B" w:tentative="1">
      <w:start w:val="1"/>
      <w:numFmt w:val="lowerRoman"/>
      <w:lvlText w:val="%3."/>
      <w:lvlJc w:val="right"/>
      <w:pPr>
        <w:ind w:left="3720" w:hanging="180"/>
      </w:pPr>
    </w:lvl>
    <w:lvl w:ilvl="3" w:tplc="0415000F" w:tentative="1">
      <w:start w:val="1"/>
      <w:numFmt w:val="decimal"/>
      <w:lvlText w:val="%4."/>
      <w:lvlJc w:val="left"/>
      <w:pPr>
        <w:ind w:left="4440" w:hanging="360"/>
      </w:pPr>
    </w:lvl>
    <w:lvl w:ilvl="4" w:tplc="04150019" w:tentative="1">
      <w:start w:val="1"/>
      <w:numFmt w:val="lowerLetter"/>
      <w:lvlText w:val="%5."/>
      <w:lvlJc w:val="left"/>
      <w:pPr>
        <w:ind w:left="5160" w:hanging="360"/>
      </w:pPr>
    </w:lvl>
    <w:lvl w:ilvl="5" w:tplc="0415001B" w:tentative="1">
      <w:start w:val="1"/>
      <w:numFmt w:val="lowerRoman"/>
      <w:lvlText w:val="%6."/>
      <w:lvlJc w:val="right"/>
      <w:pPr>
        <w:ind w:left="5880" w:hanging="180"/>
      </w:pPr>
    </w:lvl>
    <w:lvl w:ilvl="6" w:tplc="0415000F" w:tentative="1">
      <w:start w:val="1"/>
      <w:numFmt w:val="decimal"/>
      <w:lvlText w:val="%7."/>
      <w:lvlJc w:val="left"/>
      <w:pPr>
        <w:ind w:left="6600" w:hanging="360"/>
      </w:pPr>
    </w:lvl>
    <w:lvl w:ilvl="7" w:tplc="04150019" w:tentative="1">
      <w:start w:val="1"/>
      <w:numFmt w:val="lowerLetter"/>
      <w:lvlText w:val="%8."/>
      <w:lvlJc w:val="left"/>
      <w:pPr>
        <w:ind w:left="7320" w:hanging="360"/>
      </w:pPr>
    </w:lvl>
    <w:lvl w:ilvl="8" w:tplc="0415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123" w15:restartNumberingAfterBreak="0">
    <w:nsid w:val="5BEF2C25"/>
    <w:multiLevelType w:val="hybridMultilevel"/>
    <w:tmpl w:val="80D60DD8"/>
    <w:name w:val="WW8Num84222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5D816C60"/>
    <w:multiLevelType w:val="multilevel"/>
    <w:tmpl w:val="42F63014"/>
    <w:name w:val="WW8Num842"/>
    <w:lvl w:ilvl="0">
      <w:start w:val="8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2051"/>
        </w:tabs>
        <w:ind w:left="2771" w:hanging="360"/>
      </w:pPr>
      <w:rPr>
        <w:rFonts w:ascii="Symbol" w:hAnsi="Symbol" w:hint="default"/>
        <w:b w:val="0"/>
        <w:i w:val="0"/>
        <w:strike w:val="0"/>
        <w:dstrike w:val="0"/>
        <w:color w:val="auto"/>
        <w:position w:val="0"/>
        <w:sz w:val="24"/>
        <w:szCs w:val="48"/>
        <w:u w:val="none" w:color="000000"/>
        <w:effect w:val="none"/>
        <w:vertAlign w:val="baseline"/>
      </w:rPr>
    </w:lvl>
    <w:lvl w:ilvl="2">
      <w:start w:val="1"/>
      <w:numFmt w:val="lowerRoman"/>
      <w:lvlText w:val=")%3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)%4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4">
      <w:start w:val="1"/>
      <w:numFmt w:val="lowerLetter"/>
      <w:lvlText w:val="()%5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)%6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.%7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.%8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.%9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25" w15:restartNumberingAfterBreak="0">
    <w:nsid w:val="5E703995"/>
    <w:multiLevelType w:val="hybridMultilevel"/>
    <w:tmpl w:val="960CB0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5E7157D0"/>
    <w:multiLevelType w:val="hybridMultilevel"/>
    <w:tmpl w:val="16C61122"/>
    <w:name w:val="WW8Num3524"/>
    <w:lvl w:ilvl="0" w:tplc="4E2ED13E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7" w15:restartNumberingAfterBreak="0">
    <w:nsid w:val="5F296BDA"/>
    <w:multiLevelType w:val="hybridMultilevel"/>
    <w:tmpl w:val="1CBA9430"/>
    <w:lvl w:ilvl="0" w:tplc="2E04AD84">
      <w:start w:val="1"/>
      <w:numFmt w:val="bullet"/>
      <w:lvlText w:val=""/>
      <w:lvlJc w:val="left"/>
      <w:pPr>
        <w:ind w:left="2280" w:hanging="360"/>
      </w:pPr>
      <w:rPr>
        <w:rFonts w:ascii="Symbol" w:hAnsi="Symbol" w:hint="default"/>
        <w:b w:val="0"/>
        <w:i w:val="0"/>
        <w:strike w:val="0"/>
        <w:dstrike w:val="0"/>
        <w:color w:val="000000"/>
        <w:position w:val="0"/>
        <w:sz w:val="24"/>
        <w:szCs w:val="48"/>
        <w:u w:val="none" w:color="000000"/>
        <w:effect w:val="none"/>
        <w:vertAlign w:val="baseline"/>
      </w:rPr>
    </w:lvl>
    <w:lvl w:ilvl="1" w:tplc="2E04AD84">
      <w:start w:val="1"/>
      <w:numFmt w:val="bullet"/>
      <w:lvlText w:val=""/>
      <w:lvlJc w:val="left"/>
      <w:pPr>
        <w:ind w:left="3000" w:hanging="360"/>
      </w:pPr>
      <w:rPr>
        <w:rFonts w:ascii="Symbol" w:hAnsi="Symbol" w:hint="default"/>
        <w:b w:val="0"/>
        <w:i w:val="0"/>
        <w:strike w:val="0"/>
        <w:dstrike w:val="0"/>
        <w:color w:val="000000"/>
        <w:position w:val="0"/>
        <w:sz w:val="24"/>
        <w:szCs w:val="48"/>
        <w:u w:val="none" w:color="000000"/>
        <w:effect w:val="none"/>
        <w:vertAlign w:val="baseline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28" w15:restartNumberingAfterBreak="0">
    <w:nsid w:val="5FE76228"/>
    <w:multiLevelType w:val="hybridMultilevel"/>
    <w:tmpl w:val="A33835AE"/>
    <w:lvl w:ilvl="0" w:tplc="2E04AD84">
      <w:start w:val="1"/>
      <w:numFmt w:val="bullet"/>
      <w:lvlText w:val=""/>
      <w:lvlJc w:val="left"/>
      <w:pPr>
        <w:tabs>
          <w:tab w:val="num" w:pos="81"/>
        </w:tabs>
        <w:ind w:left="1353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2E04AD84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  <w:b w:val="0"/>
        <w:i w:val="0"/>
        <w:strike w:val="0"/>
        <w:dstrike w:val="0"/>
        <w:color w:val="000000"/>
        <w:position w:val="0"/>
        <w:sz w:val="24"/>
        <w:szCs w:val="48"/>
        <w:u w:val="none" w:color="000000"/>
        <w:effect w:val="none"/>
        <w:vertAlign w:val="baseline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0346D29"/>
    <w:multiLevelType w:val="hybridMultilevel"/>
    <w:tmpl w:val="0EB48860"/>
    <w:lvl w:ilvl="0" w:tplc="00000003">
      <w:start w:val="1"/>
      <w:numFmt w:val="decimal"/>
      <w:lvlText w:val="%1)"/>
      <w:lvlJc w:val="left"/>
      <w:pPr>
        <w:ind w:left="1620" w:hanging="360"/>
      </w:pPr>
    </w:lvl>
    <w:lvl w:ilvl="1" w:tplc="04150019">
      <w:start w:val="1"/>
      <w:numFmt w:val="lowerLetter"/>
      <w:lvlText w:val="%2."/>
      <w:lvlJc w:val="left"/>
      <w:pPr>
        <w:ind w:left="2340" w:hanging="360"/>
      </w:pPr>
    </w:lvl>
    <w:lvl w:ilvl="2" w:tplc="0415001B">
      <w:start w:val="1"/>
      <w:numFmt w:val="lowerRoman"/>
      <w:lvlText w:val="%3."/>
      <w:lvlJc w:val="right"/>
      <w:pPr>
        <w:ind w:left="3060" w:hanging="180"/>
      </w:pPr>
    </w:lvl>
    <w:lvl w:ilvl="3" w:tplc="0415000F">
      <w:start w:val="1"/>
      <w:numFmt w:val="decimal"/>
      <w:lvlText w:val="%4."/>
      <w:lvlJc w:val="left"/>
      <w:pPr>
        <w:ind w:left="3780" w:hanging="360"/>
      </w:pPr>
    </w:lvl>
    <w:lvl w:ilvl="4" w:tplc="04150019">
      <w:start w:val="1"/>
      <w:numFmt w:val="lowerLetter"/>
      <w:lvlText w:val="%5."/>
      <w:lvlJc w:val="left"/>
      <w:pPr>
        <w:ind w:left="4500" w:hanging="360"/>
      </w:pPr>
    </w:lvl>
    <w:lvl w:ilvl="5" w:tplc="0415001B">
      <w:start w:val="1"/>
      <w:numFmt w:val="lowerRoman"/>
      <w:lvlText w:val="%6."/>
      <w:lvlJc w:val="right"/>
      <w:pPr>
        <w:ind w:left="5220" w:hanging="180"/>
      </w:pPr>
    </w:lvl>
    <w:lvl w:ilvl="6" w:tplc="0415000F">
      <w:start w:val="1"/>
      <w:numFmt w:val="decimal"/>
      <w:lvlText w:val="%7."/>
      <w:lvlJc w:val="left"/>
      <w:pPr>
        <w:ind w:left="5940" w:hanging="360"/>
      </w:pPr>
    </w:lvl>
    <w:lvl w:ilvl="7" w:tplc="04150019">
      <w:start w:val="1"/>
      <w:numFmt w:val="lowerLetter"/>
      <w:lvlText w:val="%8."/>
      <w:lvlJc w:val="left"/>
      <w:pPr>
        <w:ind w:left="6660" w:hanging="360"/>
      </w:pPr>
    </w:lvl>
    <w:lvl w:ilvl="8" w:tplc="0415001B">
      <w:start w:val="1"/>
      <w:numFmt w:val="lowerRoman"/>
      <w:lvlText w:val="%9."/>
      <w:lvlJc w:val="right"/>
      <w:pPr>
        <w:ind w:left="7380" w:hanging="180"/>
      </w:pPr>
    </w:lvl>
  </w:abstractNum>
  <w:abstractNum w:abstractNumId="130" w15:restartNumberingAfterBreak="0">
    <w:nsid w:val="609630B4"/>
    <w:multiLevelType w:val="multilevel"/>
    <w:tmpl w:val="0415001D"/>
    <w:name w:val="WW8Num352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1" w15:restartNumberingAfterBreak="0">
    <w:nsid w:val="613D2ADF"/>
    <w:multiLevelType w:val="hybridMultilevel"/>
    <w:tmpl w:val="D6BC6452"/>
    <w:name w:val="WW8Num613"/>
    <w:lvl w:ilvl="0" w:tplc="422E613C">
      <w:start w:val="6"/>
      <w:numFmt w:val="lowerLetter"/>
      <w:lvlText w:val="%1)"/>
      <w:lvlJc w:val="left"/>
      <w:pPr>
        <w:ind w:left="19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67B97BFB"/>
    <w:multiLevelType w:val="hybridMultilevel"/>
    <w:tmpl w:val="D13ECF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EEAA1C6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8420A58"/>
    <w:multiLevelType w:val="singleLevel"/>
    <w:tmpl w:val="00000059"/>
    <w:lvl w:ilvl="0">
      <w:start w:val="1"/>
      <w:numFmt w:val="lowerLetter"/>
      <w:lvlText w:val="%1)"/>
      <w:lvlJc w:val="left"/>
      <w:pPr>
        <w:tabs>
          <w:tab w:val="num" w:pos="932"/>
        </w:tabs>
        <w:ind w:left="2204" w:hanging="360"/>
      </w:pPr>
    </w:lvl>
  </w:abstractNum>
  <w:abstractNum w:abstractNumId="134" w15:restartNumberingAfterBreak="0">
    <w:nsid w:val="68792D34"/>
    <w:multiLevelType w:val="hybridMultilevel"/>
    <w:tmpl w:val="BEA43296"/>
    <w:lvl w:ilvl="0" w:tplc="00000019">
      <w:start w:val="1"/>
      <w:numFmt w:val="bullet"/>
      <w:lvlText w:val=""/>
      <w:lvlJc w:val="left"/>
      <w:pPr>
        <w:ind w:left="1068" w:hanging="360"/>
      </w:pPr>
      <w:rPr>
        <w:rFonts w:ascii="Symbol" w:hAnsi="Symbol" w:cs="Symbol" w:hint="default"/>
        <w:b w:val="0"/>
        <w:i w:val="0"/>
        <w:strike w:val="0"/>
        <w:dstrike w:val="0"/>
        <w:color w:val="000000"/>
        <w:position w:val="0"/>
        <w:sz w:val="24"/>
        <w:szCs w:val="48"/>
        <w:u w:val="none" w:color="000000"/>
        <w:effect w:val="none"/>
        <w:vertAlign w:val="baseline"/>
        <w:lang w:val="pl-PL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5" w15:restartNumberingAfterBreak="0">
    <w:nsid w:val="68A83BDC"/>
    <w:multiLevelType w:val="hybridMultilevel"/>
    <w:tmpl w:val="4586B49E"/>
    <w:lvl w:ilvl="0" w:tplc="2E04AD84">
      <w:start w:val="1"/>
      <w:numFmt w:val="bullet"/>
      <w:lvlText w:val=""/>
      <w:lvlJc w:val="left"/>
      <w:pPr>
        <w:ind w:left="21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136" w15:restartNumberingAfterBreak="0">
    <w:nsid w:val="69CB5D01"/>
    <w:multiLevelType w:val="hybridMultilevel"/>
    <w:tmpl w:val="803CFD70"/>
    <w:lvl w:ilvl="0" w:tplc="00000019">
      <w:start w:val="1"/>
      <w:numFmt w:val="bullet"/>
      <w:lvlText w:val=""/>
      <w:lvlJc w:val="left"/>
      <w:pPr>
        <w:ind w:left="1074" w:hanging="360"/>
      </w:pPr>
      <w:rPr>
        <w:rFonts w:ascii="Symbol" w:hAnsi="Symbol" w:cs="Symbol" w:hint="default"/>
        <w:b w:val="0"/>
        <w:i w:val="0"/>
        <w:strike w:val="0"/>
        <w:dstrike w:val="0"/>
        <w:color w:val="000000"/>
        <w:position w:val="0"/>
        <w:sz w:val="24"/>
        <w:szCs w:val="48"/>
        <w:u w:val="none" w:color="000000"/>
        <w:effect w:val="none"/>
        <w:vertAlign w:val="baseline"/>
        <w:lang w:val="pl-PL"/>
      </w:rPr>
    </w:lvl>
    <w:lvl w:ilvl="1" w:tplc="0415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37" w15:restartNumberingAfterBreak="0">
    <w:nsid w:val="6B1F492C"/>
    <w:multiLevelType w:val="hybridMultilevel"/>
    <w:tmpl w:val="D92AD1BE"/>
    <w:lvl w:ilvl="0" w:tplc="0000000A">
      <w:start w:val="1"/>
      <w:numFmt w:val="bullet"/>
      <w:lvlText w:val=""/>
      <w:lvlJc w:val="left"/>
      <w:pPr>
        <w:ind w:left="1920" w:hanging="360"/>
      </w:pPr>
      <w:rPr>
        <w:rFonts w:ascii="Symbol" w:hAnsi="Symbol" w:cs="Symbol" w:hint="default"/>
        <w:b w:val="0"/>
        <w:i w:val="0"/>
        <w:strike w:val="0"/>
        <w:dstrike w:val="0"/>
        <w:color w:val="000000"/>
        <w:position w:val="0"/>
        <w:sz w:val="24"/>
        <w:szCs w:val="48"/>
        <w:u w:val="none" w:color="000000"/>
        <w:effect w:val="none"/>
        <w:vertAlign w:val="baseline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8" w15:restartNumberingAfterBreak="0">
    <w:nsid w:val="6BBD02D0"/>
    <w:multiLevelType w:val="hybridMultilevel"/>
    <w:tmpl w:val="488C92C2"/>
    <w:lvl w:ilvl="0" w:tplc="B3DC8C2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997AF7"/>
    <w:multiLevelType w:val="hybridMultilevel"/>
    <w:tmpl w:val="645A718E"/>
    <w:lvl w:ilvl="0" w:tplc="60D2BFFC">
      <w:start w:val="1"/>
      <w:numFmt w:val="bullet"/>
      <w:lvlText w:val=""/>
      <w:lvlJc w:val="left"/>
      <w:pPr>
        <w:ind w:left="90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0" w15:restartNumberingAfterBreak="0">
    <w:nsid w:val="6D0B1C1F"/>
    <w:multiLevelType w:val="hybridMultilevel"/>
    <w:tmpl w:val="F50A2AD0"/>
    <w:lvl w:ilvl="0" w:tplc="3E281436">
      <w:start w:val="1"/>
      <w:numFmt w:val="lowerLetter"/>
      <w:lvlText w:val="%1)"/>
      <w:lvlJc w:val="left"/>
      <w:pPr>
        <w:tabs>
          <w:tab w:val="num" w:pos="0"/>
        </w:tabs>
        <w:ind w:left="127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27049"/>
    <w:multiLevelType w:val="multilevel"/>
    <w:tmpl w:val="D796354E"/>
    <w:lvl w:ilvl="0">
      <w:start w:val="1"/>
      <w:numFmt w:val="none"/>
      <w:suff w:val="nothing"/>
      <w:lvlText w:val="25a)"/>
      <w:lvlJc w:val="left"/>
      <w:pPr>
        <w:tabs>
          <w:tab w:val="num" w:pos="0"/>
        </w:tabs>
        <w:ind w:left="360" w:hanging="360"/>
      </w:pPr>
    </w:lvl>
    <w:lvl w:ilvl="1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b w:val="0"/>
        <w:i w:val="0"/>
        <w:strike w:val="0"/>
        <w:dstrike w:val="0"/>
        <w:color w:val="000000"/>
        <w:position w:val="0"/>
        <w:sz w:val="24"/>
        <w:szCs w:val="48"/>
        <w:u w:val="none" w:color="000000"/>
        <w:effect w:val="none"/>
        <w:vertAlign w:val="baseline"/>
        <w:lang w:eastAsia="ko-KR"/>
      </w:rPr>
    </w:lvl>
    <w:lvl w:ilvl="2">
      <w:start w:val="1"/>
      <w:numFmt w:val="lowerRoman"/>
      <w:lvlText w:val=")%3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)%4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)%5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)%6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.%7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.%8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.%9"/>
      <w:lvlJc w:val="left"/>
      <w:pPr>
        <w:tabs>
          <w:tab w:val="num" w:pos="0"/>
        </w:tabs>
        <w:ind w:left="3240" w:hanging="360"/>
      </w:pPr>
    </w:lvl>
  </w:abstractNum>
  <w:abstractNum w:abstractNumId="142" w15:restartNumberingAfterBreak="0">
    <w:nsid w:val="6F0F5C02"/>
    <w:multiLevelType w:val="hybridMultilevel"/>
    <w:tmpl w:val="EA5A20FC"/>
    <w:name w:val="WW8Num3523"/>
    <w:lvl w:ilvl="0" w:tplc="4E2ED13E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3" w15:restartNumberingAfterBreak="0">
    <w:nsid w:val="715E6735"/>
    <w:multiLevelType w:val="hybridMultilevel"/>
    <w:tmpl w:val="6B04137E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2E04AD84">
      <w:start w:val="1"/>
      <w:numFmt w:val="bullet"/>
      <w:lvlText w:val=""/>
      <w:lvlJc w:val="left"/>
      <w:pPr>
        <w:ind w:left="1931" w:hanging="360"/>
      </w:pPr>
      <w:rPr>
        <w:rFonts w:ascii="Symbol" w:hAnsi="Symbol" w:hint="default"/>
        <w:b w:val="0"/>
        <w:i w:val="0"/>
        <w:strike w:val="0"/>
        <w:dstrike w:val="0"/>
        <w:color w:val="000000"/>
        <w:position w:val="0"/>
        <w:sz w:val="24"/>
        <w:szCs w:val="48"/>
        <w:u w:val="none" w:color="000000"/>
        <w:effect w:val="none"/>
        <w:vertAlign w:val="baseline"/>
      </w:r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4" w15:restartNumberingAfterBreak="0">
    <w:nsid w:val="71772364"/>
    <w:multiLevelType w:val="hybridMultilevel"/>
    <w:tmpl w:val="ED50D1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46F2915"/>
    <w:multiLevelType w:val="hybridMultilevel"/>
    <w:tmpl w:val="A5D08AD6"/>
    <w:lvl w:ilvl="0" w:tplc="2FDC8342">
      <w:start w:val="3"/>
      <w:numFmt w:val="decimal"/>
      <w:lvlText w:val="%1)"/>
      <w:lvlJc w:val="left"/>
      <w:pPr>
        <w:tabs>
          <w:tab w:val="num" w:pos="0"/>
        </w:tabs>
        <w:ind w:left="127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21350"/>
    <w:multiLevelType w:val="hybridMultilevel"/>
    <w:tmpl w:val="3E244B32"/>
    <w:name w:val="WW8Num902"/>
    <w:lvl w:ilvl="0" w:tplc="00000055">
      <w:start w:val="1"/>
      <w:numFmt w:val="bullet"/>
      <w:lvlText w:val=""/>
      <w:lvlJc w:val="left"/>
      <w:pPr>
        <w:ind w:left="1992" w:hanging="360"/>
      </w:pPr>
      <w:rPr>
        <w:rFonts w:ascii="Symbol" w:hAnsi="Symbol" w:cs="Symbol" w:hint="default"/>
        <w:b w:val="0"/>
        <w:i w:val="0"/>
        <w:strike w:val="0"/>
        <w:dstrike w:val="0"/>
        <w:color w:val="000000"/>
        <w:position w:val="0"/>
        <w:sz w:val="24"/>
        <w:szCs w:val="48"/>
        <w:u w:val="none" w:color="000000"/>
        <w:effect w:val="none"/>
        <w:vertAlign w:val="baseline"/>
        <w:lang w:eastAsia="ko-KR"/>
      </w:rPr>
    </w:lvl>
    <w:lvl w:ilvl="1" w:tplc="04150003" w:tentative="1">
      <w:start w:val="1"/>
      <w:numFmt w:val="bullet"/>
      <w:lvlText w:val="o"/>
      <w:lvlJc w:val="left"/>
      <w:pPr>
        <w:ind w:left="27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2" w:hanging="360"/>
      </w:pPr>
      <w:rPr>
        <w:rFonts w:ascii="Wingdings" w:hAnsi="Wingdings" w:hint="default"/>
      </w:rPr>
    </w:lvl>
  </w:abstractNum>
  <w:abstractNum w:abstractNumId="147" w15:restartNumberingAfterBreak="0">
    <w:nsid w:val="785F1D81"/>
    <w:multiLevelType w:val="hybridMultilevel"/>
    <w:tmpl w:val="1C7E681E"/>
    <w:lvl w:ilvl="0" w:tplc="0000000A">
      <w:start w:val="1"/>
      <w:numFmt w:val="bullet"/>
      <w:lvlText w:val=""/>
      <w:lvlJc w:val="left"/>
      <w:pPr>
        <w:ind w:left="1068" w:hanging="360"/>
      </w:pPr>
      <w:rPr>
        <w:rFonts w:ascii="Symbol" w:hAnsi="Symbol" w:cs="Symbol" w:hint="default"/>
        <w:b w:val="0"/>
        <w:i w:val="0"/>
        <w:strike w:val="0"/>
        <w:dstrike w:val="0"/>
        <w:color w:val="000000"/>
        <w:position w:val="0"/>
        <w:sz w:val="24"/>
        <w:szCs w:val="48"/>
        <w:u w:val="none" w:color="000000"/>
        <w:effect w:val="none"/>
        <w:vertAlign w:val="baseline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8" w15:restartNumberingAfterBreak="0">
    <w:nsid w:val="7A1677D8"/>
    <w:multiLevelType w:val="hybridMultilevel"/>
    <w:tmpl w:val="CCEACF9C"/>
    <w:lvl w:ilvl="0" w:tplc="00000019">
      <w:start w:val="1"/>
      <w:numFmt w:val="bullet"/>
      <w:lvlText w:val=""/>
      <w:lvlJc w:val="left"/>
      <w:pPr>
        <w:ind w:left="1068" w:hanging="360"/>
      </w:pPr>
      <w:rPr>
        <w:rFonts w:ascii="Symbol" w:hAnsi="Symbol" w:cs="Symbol" w:hint="default"/>
        <w:b w:val="0"/>
        <w:i w:val="0"/>
        <w:strike w:val="0"/>
        <w:dstrike w:val="0"/>
        <w:color w:val="000000"/>
        <w:position w:val="0"/>
        <w:sz w:val="24"/>
        <w:szCs w:val="48"/>
        <w:u w:val="none" w:color="000000"/>
        <w:effect w:val="none"/>
        <w:vertAlign w:val="baseline"/>
        <w:lang w:val="pl-PL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9"/>
  </w:num>
  <w:num w:numId="5">
    <w:abstractNumId w:val="8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4"/>
    <w:lvlOverride w:ilvl="0">
      <w:startOverride w:val="1"/>
    </w:lvlOverride>
  </w:num>
  <w:num w:numId="10">
    <w:abstractNumId w:val="37"/>
  </w:num>
  <w:num w:numId="11">
    <w:abstractNumId w:val="74"/>
  </w:num>
  <w:num w:numId="12">
    <w:abstractNumId w:val="40"/>
  </w:num>
  <w:num w:numId="13">
    <w:abstractNumId w:val="16"/>
    <w:lvlOverride w:ilvl="0">
      <w:startOverride w:val="1"/>
    </w:lvlOverride>
  </w:num>
  <w:num w:numId="14">
    <w:abstractNumId w:val="24"/>
    <w:lvlOverride w:ilvl="0">
      <w:startOverride w:val="1"/>
    </w:lvlOverride>
  </w:num>
  <w:num w:numId="15">
    <w:abstractNumId w:val="41"/>
    <w:lvlOverride w:ilvl="0">
      <w:startOverride w:val="1"/>
    </w:lvlOverride>
  </w:num>
  <w:num w:numId="16">
    <w:abstractNumId w:val="49"/>
  </w:num>
  <w:num w:numId="17">
    <w:abstractNumId w:val="62"/>
    <w:lvlOverride w:ilvl="0">
      <w:startOverride w:val="1"/>
    </w:lvlOverride>
  </w:num>
  <w:num w:numId="18">
    <w:abstractNumId w:val="46"/>
    <w:lvlOverride w:ilvl="0">
      <w:startOverride w:val="1"/>
    </w:lvlOverride>
  </w:num>
  <w:num w:numId="19">
    <w:abstractNumId w:val="36"/>
  </w:num>
  <w:num w:numId="20">
    <w:abstractNumId w:val="54"/>
  </w:num>
  <w:num w:numId="21">
    <w:abstractNumId w:val="48"/>
  </w:num>
  <w:num w:numId="22">
    <w:abstractNumId w:val="44"/>
    <w:lvlOverride w:ilvl="0">
      <w:startOverride w:val="1"/>
    </w:lvlOverride>
  </w:num>
  <w:num w:numId="23">
    <w:abstractNumId w:val="73"/>
    <w:lvlOverride w:ilvl="0">
      <w:startOverride w:val="1"/>
    </w:lvlOverride>
  </w:num>
  <w:num w:numId="24">
    <w:abstractNumId w:val="69"/>
    <w:lvlOverride w:ilvl="0">
      <w:startOverride w:val="1"/>
    </w:lvlOverride>
  </w:num>
  <w:num w:numId="25">
    <w:abstractNumId w:val="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3"/>
    <w:lvlOverride w:ilvl="0">
      <w:startOverride w:val="1"/>
    </w:lvlOverride>
  </w:num>
  <w:num w:numId="27">
    <w:abstractNumId w:val="53"/>
    <w:lvlOverride w:ilvl="0">
      <w:startOverride w:val="1"/>
    </w:lvlOverride>
  </w:num>
  <w:num w:numId="28">
    <w:abstractNumId w:val="12"/>
    <w:lvlOverride w:ilvl="0">
      <w:startOverride w:val="1"/>
    </w:lvlOverride>
  </w:num>
  <w:num w:numId="29">
    <w:abstractNumId w:val="23"/>
    <w:lvlOverride w:ilvl="0">
      <w:startOverride w:val="1"/>
    </w:lvlOverride>
  </w:num>
  <w:num w:numId="30">
    <w:abstractNumId w:val="72"/>
    <w:lvlOverride w:ilvl="0">
      <w:startOverride w:val="1"/>
    </w:lvlOverride>
  </w:num>
  <w:num w:numId="31">
    <w:abstractNumId w:val="75"/>
    <w:lvlOverride w:ilvl="0">
      <w:startOverride w:val="1"/>
    </w:lvlOverride>
  </w:num>
  <w:num w:numId="32">
    <w:abstractNumId w:val="50"/>
    <w:lvlOverride w:ilvl="0">
      <w:startOverride w:val="1"/>
    </w:lvlOverride>
  </w:num>
  <w:num w:numId="33">
    <w:abstractNumId w:val="1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63"/>
    <w:lvlOverride w:ilvl="0">
      <w:startOverride w:val="1"/>
    </w:lvlOverride>
  </w:num>
  <w:num w:numId="35">
    <w:abstractNumId w:val="43"/>
    <w:lvlOverride w:ilvl="0">
      <w:startOverride w:val="1"/>
    </w:lvlOverride>
  </w:num>
  <w:num w:numId="36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2"/>
    <w:lvlOverride w:ilvl="0">
      <w:startOverride w:val="1"/>
    </w:lvlOverride>
  </w:num>
  <w:num w:numId="38">
    <w:abstractNumId w:val="7"/>
  </w:num>
  <w:num w:numId="39">
    <w:abstractNumId w:val="17"/>
    <w:lvlOverride w:ilvl="0">
      <w:startOverride w:val="1"/>
    </w:lvlOverride>
  </w:num>
  <w:num w:numId="40">
    <w:abstractNumId w:val="31"/>
  </w:num>
  <w:num w:numId="41">
    <w:abstractNumId w:val="5"/>
    <w:lvlOverride w:ilvl="0">
      <w:startOverride w:val="1"/>
    </w:lvlOverride>
  </w:num>
  <w:num w:numId="42">
    <w:abstractNumId w:val="68"/>
  </w:num>
  <w:num w:numId="43">
    <w:abstractNumId w:val="66"/>
    <w:lvlOverride w:ilvl="0">
      <w:startOverride w:val="1"/>
    </w:lvlOverride>
  </w:num>
  <w:num w:numId="44">
    <w:abstractNumId w:val="8"/>
  </w:num>
  <w:num w:numId="45">
    <w:abstractNumId w:val="45"/>
  </w:num>
  <w:num w:numId="46">
    <w:abstractNumId w:val="94"/>
  </w:num>
  <w:num w:numId="47">
    <w:abstractNumId w:val="136"/>
  </w:num>
  <w:num w:numId="48">
    <w:abstractNumId w:val="88"/>
  </w:num>
  <w:num w:numId="49">
    <w:abstractNumId w:val="9"/>
  </w:num>
  <w:num w:numId="50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134"/>
  </w:num>
  <w:num w:numId="52">
    <w:abstractNumId w:val="116"/>
  </w:num>
  <w:num w:numId="53">
    <w:abstractNumId w:val="147"/>
  </w:num>
  <w:num w:numId="54">
    <w:abstractNumId w:val="137"/>
  </w:num>
  <w:num w:numId="55">
    <w:abstractNumId w:val="32"/>
    <w:lvlOverride w:ilvl="0">
      <w:startOverride w:val="1"/>
    </w:lvlOverride>
  </w:num>
  <w:num w:numId="56">
    <w:abstractNumId w:val="6"/>
    <w:lvlOverride w:ilvl="0">
      <w:startOverride w:val="1"/>
    </w:lvlOverride>
  </w:num>
  <w:num w:numId="57">
    <w:abstractNumId w:val="67"/>
    <w:lvlOverride w:ilvl="0">
      <w:startOverride w:val="1"/>
    </w:lvlOverride>
  </w:num>
  <w:num w:numId="58">
    <w:abstractNumId w:val="29"/>
    <w:lvlOverride w:ilvl="0">
      <w:startOverride w:val="1"/>
    </w:lvlOverride>
  </w:num>
  <w:num w:numId="59">
    <w:abstractNumId w:val="70"/>
    <w:lvlOverride w:ilvl="0">
      <w:startOverride w:val="1"/>
    </w:lvlOverride>
  </w:num>
  <w:num w:numId="60">
    <w:abstractNumId w:val="4"/>
    <w:lvlOverride w:ilvl="0">
      <w:startOverride w:val="1"/>
    </w:lvlOverride>
  </w:num>
  <w:num w:numId="61">
    <w:abstractNumId w:val="65"/>
    <w:lvlOverride w:ilvl="0">
      <w:startOverride w:val="1"/>
    </w:lvlOverride>
  </w:num>
  <w:num w:numId="62">
    <w:abstractNumId w:val="148"/>
  </w:num>
  <w:num w:numId="63">
    <w:abstractNumId w:val="85"/>
  </w:num>
  <w:num w:numId="64">
    <w:abstractNumId w:val="117"/>
  </w:num>
  <w:num w:numId="65">
    <w:abstractNumId w:val="140"/>
  </w:num>
  <w:num w:numId="66">
    <w:abstractNumId w:val="104"/>
  </w:num>
  <w:num w:numId="67">
    <w:abstractNumId w:val="114"/>
  </w:num>
  <w:num w:numId="68">
    <w:abstractNumId w:val="78"/>
  </w:num>
  <w:num w:numId="69">
    <w:abstractNumId w:val="103"/>
  </w:num>
  <w:num w:numId="70">
    <w:abstractNumId w:val="109"/>
  </w:num>
  <w:num w:numId="71">
    <w:abstractNumId w:val="108"/>
  </w:num>
  <w:num w:numId="72">
    <w:abstractNumId w:val="138"/>
  </w:num>
  <w:num w:numId="73">
    <w:abstractNumId w:val="118"/>
  </w:num>
  <w:num w:numId="74">
    <w:abstractNumId w:val="132"/>
  </w:num>
  <w:num w:numId="75">
    <w:abstractNumId w:val="79"/>
  </w:num>
  <w:num w:numId="76">
    <w:abstractNumId w:val="110"/>
  </w:num>
  <w:num w:numId="77">
    <w:abstractNumId w:val="99"/>
  </w:num>
  <w:num w:numId="78">
    <w:abstractNumId w:val="82"/>
  </w:num>
  <w:num w:numId="79">
    <w:abstractNumId w:val="141"/>
  </w:num>
  <w:num w:numId="80">
    <w:abstractNumId w:val="146"/>
  </w:num>
  <w:num w:numId="81">
    <w:abstractNumId w:val="4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92"/>
  </w:num>
  <w:num w:numId="83">
    <w:abstractNumId w:val="96"/>
  </w:num>
  <w:num w:numId="84">
    <w:abstractNumId w:val="91"/>
  </w:num>
  <w:num w:numId="85">
    <w:abstractNumId w:val="112"/>
  </w:num>
  <w:num w:numId="86">
    <w:abstractNumId w:val="83"/>
  </w:num>
  <w:num w:numId="87">
    <w:abstractNumId w:val="135"/>
  </w:num>
  <w:num w:numId="88">
    <w:abstractNumId w:val="86"/>
  </w:num>
  <w:num w:numId="89">
    <w:abstractNumId w:val="122"/>
  </w:num>
  <w:num w:numId="90">
    <w:abstractNumId w:val="90"/>
  </w:num>
  <w:num w:numId="91">
    <w:abstractNumId w:val="139"/>
  </w:num>
  <w:num w:numId="92">
    <w:abstractNumId w:val="124"/>
  </w:num>
  <w:num w:numId="93">
    <w:abstractNumId w:val="113"/>
  </w:num>
  <w:num w:numId="94">
    <w:abstractNumId w:val="123"/>
  </w:num>
  <w:num w:numId="95">
    <w:abstractNumId w:val="100"/>
  </w:num>
  <w:num w:numId="96">
    <w:abstractNumId w:val="143"/>
  </w:num>
  <w:num w:numId="97">
    <w:abstractNumId w:val="105"/>
  </w:num>
  <w:num w:numId="98">
    <w:abstractNumId w:val="107"/>
  </w:num>
  <w:num w:numId="99">
    <w:abstractNumId w:val="128"/>
  </w:num>
  <w:num w:numId="100">
    <w:abstractNumId w:val="97"/>
  </w:num>
  <w:num w:numId="101">
    <w:abstractNumId w:val="93"/>
  </w:num>
  <w:num w:numId="102">
    <w:abstractNumId w:val="145"/>
  </w:num>
  <w:num w:numId="103">
    <w:abstractNumId w:val="131"/>
  </w:num>
  <w:num w:numId="104">
    <w:abstractNumId w:val="115"/>
  </w:num>
  <w:num w:numId="105">
    <w:abstractNumId w:val="101"/>
  </w:num>
  <w:num w:numId="106">
    <w:abstractNumId w:val="127"/>
  </w:num>
  <w:num w:numId="107">
    <w:abstractNumId w:val="89"/>
  </w:num>
  <w:num w:numId="108">
    <w:abstractNumId w:val="84"/>
  </w:num>
  <w:num w:numId="109">
    <w:abstractNumId w:val="133"/>
  </w:num>
  <w:num w:numId="110">
    <w:abstractNumId w:val="120"/>
  </w:num>
  <w:numIdMacAtCleanup w:val="10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52F"/>
    <w:rsid w:val="00004D3F"/>
    <w:rsid w:val="0000593B"/>
    <w:rsid w:val="00007A55"/>
    <w:rsid w:val="00007BC1"/>
    <w:rsid w:val="00013EA2"/>
    <w:rsid w:val="000164E0"/>
    <w:rsid w:val="000215A4"/>
    <w:rsid w:val="00026133"/>
    <w:rsid w:val="000303CE"/>
    <w:rsid w:val="00033A6A"/>
    <w:rsid w:val="00043A0A"/>
    <w:rsid w:val="00051CBA"/>
    <w:rsid w:val="00055843"/>
    <w:rsid w:val="0006229D"/>
    <w:rsid w:val="00063B36"/>
    <w:rsid w:val="000743D9"/>
    <w:rsid w:val="000748FD"/>
    <w:rsid w:val="00076643"/>
    <w:rsid w:val="00080CB2"/>
    <w:rsid w:val="0008261B"/>
    <w:rsid w:val="0008668A"/>
    <w:rsid w:val="0008785B"/>
    <w:rsid w:val="00090675"/>
    <w:rsid w:val="00092FCF"/>
    <w:rsid w:val="0009475F"/>
    <w:rsid w:val="000A34A1"/>
    <w:rsid w:val="000B1EE4"/>
    <w:rsid w:val="000B66AC"/>
    <w:rsid w:val="000C09E2"/>
    <w:rsid w:val="000C5128"/>
    <w:rsid w:val="000D5F73"/>
    <w:rsid w:val="000D6262"/>
    <w:rsid w:val="000D7C45"/>
    <w:rsid w:val="000E1786"/>
    <w:rsid w:val="000F1B2C"/>
    <w:rsid w:val="000F643D"/>
    <w:rsid w:val="000F7DB4"/>
    <w:rsid w:val="00101164"/>
    <w:rsid w:val="001019F5"/>
    <w:rsid w:val="00111B23"/>
    <w:rsid w:val="00123746"/>
    <w:rsid w:val="00130DC7"/>
    <w:rsid w:val="00140E7F"/>
    <w:rsid w:val="00144724"/>
    <w:rsid w:val="001527D4"/>
    <w:rsid w:val="001537BF"/>
    <w:rsid w:val="00166473"/>
    <w:rsid w:val="00170743"/>
    <w:rsid w:val="0017100F"/>
    <w:rsid w:val="00172657"/>
    <w:rsid w:val="0018014B"/>
    <w:rsid w:val="00184116"/>
    <w:rsid w:val="00186C07"/>
    <w:rsid w:val="001B74A5"/>
    <w:rsid w:val="001B75F0"/>
    <w:rsid w:val="001C2365"/>
    <w:rsid w:val="001C2942"/>
    <w:rsid w:val="001C4969"/>
    <w:rsid w:val="001D2646"/>
    <w:rsid w:val="001D2E60"/>
    <w:rsid w:val="001D4F05"/>
    <w:rsid w:val="001D794E"/>
    <w:rsid w:val="001F2305"/>
    <w:rsid w:val="001F305D"/>
    <w:rsid w:val="001F3285"/>
    <w:rsid w:val="001F434F"/>
    <w:rsid w:val="001F6514"/>
    <w:rsid w:val="0020003E"/>
    <w:rsid w:val="00202ECF"/>
    <w:rsid w:val="00207136"/>
    <w:rsid w:val="002146C5"/>
    <w:rsid w:val="00225AAD"/>
    <w:rsid w:val="002269C5"/>
    <w:rsid w:val="00232E3B"/>
    <w:rsid w:val="0023757C"/>
    <w:rsid w:val="002645A5"/>
    <w:rsid w:val="00272058"/>
    <w:rsid w:val="0027492B"/>
    <w:rsid w:val="002847CE"/>
    <w:rsid w:val="00285319"/>
    <w:rsid w:val="00292528"/>
    <w:rsid w:val="0029320C"/>
    <w:rsid w:val="0029322F"/>
    <w:rsid w:val="00296890"/>
    <w:rsid w:val="002968C3"/>
    <w:rsid w:val="002A5DCE"/>
    <w:rsid w:val="002C428F"/>
    <w:rsid w:val="002E1A6A"/>
    <w:rsid w:val="002E38DC"/>
    <w:rsid w:val="002F308B"/>
    <w:rsid w:val="002F393E"/>
    <w:rsid w:val="002F3AC0"/>
    <w:rsid w:val="002F6DEE"/>
    <w:rsid w:val="003051A2"/>
    <w:rsid w:val="00311E9E"/>
    <w:rsid w:val="00312461"/>
    <w:rsid w:val="00313801"/>
    <w:rsid w:val="00315F3F"/>
    <w:rsid w:val="00326A38"/>
    <w:rsid w:val="00347972"/>
    <w:rsid w:val="00351F41"/>
    <w:rsid w:val="00352038"/>
    <w:rsid w:val="00352DA1"/>
    <w:rsid w:val="00363A12"/>
    <w:rsid w:val="00371D45"/>
    <w:rsid w:val="003777D0"/>
    <w:rsid w:val="0038112F"/>
    <w:rsid w:val="00381FB7"/>
    <w:rsid w:val="003822AC"/>
    <w:rsid w:val="00385356"/>
    <w:rsid w:val="003859B2"/>
    <w:rsid w:val="00395BD7"/>
    <w:rsid w:val="003A4D83"/>
    <w:rsid w:val="003A5CF6"/>
    <w:rsid w:val="003A6694"/>
    <w:rsid w:val="003B0345"/>
    <w:rsid w:val="003B30D4"/>
    <w:rsid w:val="003B33E4"/>
    <w:rsid w:val="003B6ED7"/>
    <w:rsid w:val="003B7A7E"/>
    <w:rsid w:val="003C5A1A"/>
    <w:rsid w:val="003D2C31"/>
    <w:rsid w:val="003D48C3"/>
    <w:rsid w:val="003E1FF3"/>
    <w:rsid w:val="004012C1"/>
    <w:rsid w:val="004038F8"/>
    <w:rsid w:val="00423A95"/>
    <w:rsid w:val="0042404A"/>
    <w:rsid w:val="00425E90"/>
    <w:rsid w:val="004369BC"/>
    <w:rsid w:val="00437A0E"/>
    <w:rsid w:val="004475B0"/>
    <w:rsid w:val="00450F17"/>
    <w:rsid w:val="0046031B"/>
    <w:rsid w:val="00464BC4"/>
    <w:rsid w:val="00471B83"/>
    <w:rsid w:val="004729EE"/>
    <w:rsid w:val="004747C6"/>
    <w:rsid w:val="0047583B"/>
    <w:rsid w:val="0047774E"/>
    <w:rsid w:val="00490249"/>
    <w:rsid w:val="00490CEF"/>
    <w:rsid w:val="00492786"/>
    <w:rsid w:val="0049339E"/>
    <w:rsid w:val="00493DE7"/>
    <w:rsid w:val="00496115"/>
    <w:rsid w:val="004B249F"/>
    <w:rsid w:val="004B5932"/>
    <w:rsid w:val="004C2ED4"/>
    <w:rsid w:val="004D473B"/>
    <w:rsid w:val="004D4F82"/>
    <w:rsid w:val="004D609F"/>
    <w:rsid w:val="004F13ED"/>
    <w:rsid w:val="004F76F3"/>
    <w:rsid w:val="0050687E"/>
    <w:rsid w:val="00511D7B"/>
    <w:rsid w:val="00512864"/>
    <w:rsid w:val="00516DFE"/>
    <w:rsid w:val="00517990"/>
    <w:rsid w:val="00530F0E"/>
    <w:rsid w:val="00532ECD"/>
    <w:rsid w:val="00537927"/>
    <w:rsid w:val="00542716"/>
    <w:rsid w:val="00546644"/>
    <w:rsid w:val="00554032"/>
    <w:rsid w:val="00555C0D"/>
    <w:rsid w:val="00561C76"/>
    <w:rsid w:val="0056297F"/>
    <w:rsid w:val="00562A2C"/>
    <w:rsid w:val="0056527E"/>
    <w:rsid w:val="00565772"/>
    <w:rsid w:val="00571AAE"/>
    <w:rsid w:val="00581A9E"/>
    <w:rsid w:val="00582329"/>
    <w:rsid w:val="00590754"/>
    <w:rsid w:val="005955EB"/>
    <w:rsid w:val="005A2135"/>
    <w:rsid w:val="005A23A4"/>
    <w:rsid w:val="005A2987"/>
    <w:rsid w:val="005A2C2B"/>
    <w:rsid w:val="005A39D4"/>
    <w:rsid w:val="005A768B"/>
    <w:rsid w:val="005B734C"/>
    <w:rsid w:val="005C0618"/>
    <w:rsid w:val="005C6B3B"/>
    <w:rsid w:val="005D5A88"/>
    <w:rsid w:val="005E0039"/>
    <w:rsid w:val="005E3966"/>
    <w:rsid w:val="005E4546"/>
    <w:rsid w:val="005F05BD"/>
    <w:rsid w:val="005F38A9"/>
    <w:rsid w:val="005F5ABA"/>
    <w:rsid w:val="005F6E48"/>
    <w:rsid w:val="006000AB"/>
    <w:rsid w:val="00603237"/>
    <w:rsid w:val="00606007"/>
    <w:rsid w:val="00620421"/>
    <w:rsid w:val="00620E3A"/>
    <w:rsid w:val="0062208A"/>
    <w:rsid w:val="006252F3"/>
    <w:rsid w:val="00627C7A"/>
    <w:rsid w:val="006410E8"/>
    <w:rsid w:val="0065064C"/>
    <w:rsid w:val="00652D3F"/>
    <w:rsid w:val="0065446D"/>
    <w:rsid w:val="00655104"/>
    <w:rsid w:val="00661C72"/>
    <w:rsid w:val="00661CD0"/>
    <w:rsid w:val="006650A1"/>
    <w:rsid w:val="0066554A"/>
    <w:rsid w:val="00667960"/>
    <w:rsid w:val="0067100B"/>
    <w:rsid w:val="006754BF"/>
    <w:rsid w:val="00677C0B"/>
    <w:rsid w:val="00690AD5"/>
    <w:rsid w:val="00690D0B"/>
    <w:rsid w:val="006944D0"/>
    <w:rsid w:val="00695AD9"/>
    <w:rsid w:val="006A267F"/>
    <w:rsid w:val="006A51E9"/>
    <w:rsid w:val="006A60F4"/>
    <w:rsid w:val="006A6250"/>
    <w:rsid w:val="006A680F"/>
    <w:rsid w:val="006A7502"/>
    <w:rsid w:val="006C0EA5"/>
    <w:rsid w:val="006C165B"/>
    <w:rsid w:val="006D2A0C"/>
    <w:rsid w:val="006D4418"/>
    <w:rsid w:val="006D72F8"/>
    <w:rsid w:val="006E1AFC"/>
    <w:rsid w:val="006E1D32"/>
    <w:rsid w:val="006F0713"/>
    <w:rsid w:val="00703B4E"/>
    <w:rsid w:val="00716496"/>
    <w:rsid w:val="0071791D"/>
    <w:rsid w:val="00721F4D"/>
    <w:rsid w:val="0072231F"/>
    <w:rsid w:val="007253F2"/>
    <w:rsid w:val="007314E4"/>
    <w:rsid w:val="007319E2"/>
    <w:rsid w:val="0073610E"/>
    <w:rsid w:val="0073633F"/>
    <w:rsid w:val="00747336"/>
    <w:rsid w:val="00770D7F"/>
    <w:rsid w:val="0077751D"/>
    <w:rsid w:val="0079227A"/>
    <w:rsid w:val="007928AB"/>
    <w:rsid w:val="007A1220"/>
    <w:rsid w:val="007B4C6D"/>
    <w:rsid w:val="007B73CA"/>
    <w:rsid w:val="007B7B8B"/>
    <w:rsid w:val="007C7993"/>
    <w:rsid w:val="007D2E38"/>
    <w:rsid w:val="007D49E7"/>
    <w:rsid w:val="007D5A13"/>
    <w:rsid w:val="007E40DC"/>
    <w:rsid w:val="007E7A64"/>
    <w:rsid w:val="007F39B7"/>
    <w:rsid w:val="007F65C8"/>
    <w:rsid w:val="00800A3C"/>
    <w:rsid w:val="00814DD2"/>
    <w:rsid w:val="00815D73"/>
    <w:rsid w:val="00816AFB"/>
    <w:rsid w:val="00817656"/>
    <w:rsid w:val="008207AF"/>
    <w:rsid w:val="00843F8A"/>
    <w:rsid w:val="00846683"/>
    <w:rsid w:val="008467C3"/>
    <w:rsid w:val="00846E77"/>
    <w:rsid w:val="00850C4C"/>
    <w:rsid w:val="008531A3"/>
    <w:rsid w:val="00864990"/>
    <w:rsid w:val="00865E5F"/>
    <w:rsid w:val="00872312"/>
    <w:rsid w:val="00872968"/>
    <w:rsid w:val="00873266"/>
    <w:rsid w:val="008768C2"/>
    <w:rsid w:val="00877D8D"/>
    <w:rsid w:val="00882E79"/>
    <w:rsid w:val="00883035"/>
    <w:rsid w:val="008839D3"/>
    <w:rsid w:val="00884617"/>
    <w:rsid w:val="008878BD"/>
    <w:rsid w:val="0089082C"/>
    <w:rsid w:val="0089102B"/>
    <w:rsid w:val="008971B5"/>
    <w:rsid w:val="008A2421"/>
    <w:rsid w:val="008A3269"/>
    <w:rsid w:val="008A5611"/>
    <w:rsid w:val="008A6D6C"/>
    <w:rsid w:val="008B11CA"/>
    <w:rsid w:val="008B63FC"/>
    <w:rsid w:val="008B739A"/>
    <w:rsid w:val="008C12C2"/>
    <w:rsid w:val="008C222D"/>
    <w:rsid w:val="008C6ADC"/>
    <w:rsid w:val="008C76BD"/>
    <w:rsid w:val="008C7DFB"/>
    <w:rsid w:val="008D277F"/>
    <w:rsid w:val="008D7077"/>
    <w:rsid w:val="008E0B01"/>
    <w:rsid w:val="008E1FAC"/>
    <w:rsid w:val="008E3487"/>
    <w:rsid w:val="008E5CE6"/>
    <w:rsid w:val="00900881"/>
    <w:rsid w:val="00901949"/>
    <w:rsid w:val="0090195C"/>
    <w:rsid w:val="0091005F"/>
    <w:rsid w:val="00924809"/>
    <w:rsid w:val="009279CF"/>
    <w:rsid w:val="00930EF9"/>
    <w:rsid w:val="00932AE9"/>
    <w:rsid w:val="00940278"/>
    <w:rsid w:val="009501FF"/>
    <w:rsid w:val="00950A29"/>
    <w:rsid w:val="00951CEA"/>
    <w:rsid w:val="00953594"/>
    <w:rsid w:val="00955581"/>
    <w:rsid w:val="00961D4E"/>
    <w:rsid w:val="00964CAC"/>
    <w:rsid w:val="0096648E"/>
    <w:rsid w:val="009707FC"/>
    <w:rsid w:val="00974B59"/>
    <w:rsid w:val="00976DC2"/>
    <w:rsid w:val="0098422C"/>
    <w:rsid w:val="00987406"/>
    <w:rsid w:val="009937EB"/>
    <w:rsid w:val="00995517"/>
    <w:rsid w:val="00996AC1"/>
    <w:rsid w:val="009A13A3"/>
    <w:rsid w:val="009B567A"/>
    <w:rsid w:val="009C2CD0"/>
    <w:rsid w:val="009C3907"/>
    <w:rsid w:val="009C3FF8"/>
    <w:rsid w:val="009C4609"/>
    <w:rsid w:val="009D1583"/>
    <w:rsid w:val="009D3C99"/>
    <w:rsid w:val="009D4E6A"/>
    <w:rsid w:val="009D7CBE"/>
    <w:rsid w:val="009E408B"/>
    <w:rsid w:val="009F4845"/>
    <w:rsid w:val="00A013BB"/>
    <w:rsid w:val="00A0216A"/>
    <w:rsid w:val="00A06C66"/>
    <w:rsid w:val="00A13D13"/>
    <w:rsid w:val="00A22936"/>
    <w:rsid w:val="00A25A13"/>
    <w:rsid w:val="00A30BF0"/>
    <w:rsid w:val="00A3352F"/>
    <w:rsid w:val="00A35267"/>
    <w:rsid w:val="00A41A12"/>
    <w:rsid w:val="00A46BB8"/>
    <w:rsid w:val="00A56442"/>
    <w:rsid w:val="00A5688F"/>
    <w:rsid w:val="00A5791D"/>
    <w:rsid w:val="00A61AEF"/>
    <w:rsid w:val="00A71353"/>
    <w:rsid w:val="00A870BE"/>
    <w:rsid w:val="00AB0CBD"/>
    <w:rsid w:val="00AB2797"/>
    <w:rsid w:val="00AC449A"/>
    <w:rsid w:val="00AE15EB"/>
    <w:rsid w:val="00AE3FCB"/>
    <w:rsid w:val="00AE5EDB"/>
    <w:rsid w:val="00AE6622"/>
    <w:rsid w:val="00AE7298"/>
    <w:rsid w:val="00AF4927"/>
    <w:rsid w:val="00AF6F44"/>
    <w:rsid w:val="00B050A2"/>
    <w:rsid w:val="00B07C0C"/>
    <w:rsid w:val="00B10419"/>
    <w:rsid w:val="00B124D6"/>
    <w:rsid w:val="00B16F5A"/>
    <w:rsid w:val="00B1736B"/>
    <w:rsid w:val="00B17722"/>
    <w:rsid w:val="00B302DF"/>
    <w:rsid w:val="00B30A13"/>
    <w:rsid w:val="00B4484F"/>
    <w:rsid w:val="00B65F42"/>
    <w:rsid w:val="00B71285"/>
    <w:rsid w:val="00B84F65"/>
    <w:rsid w:val="00B85090"/>
    <w:rsid w:val="00B8515C"/>
    <w:rsid w:val="00B8582A"/>
    <w:rsid w:val="00B9466D"/>
    <w:rsid w:val="00BA3226"/>
    <w:rsid w:val="00BA4FC3"/>
    <w:rsid w:val="00BB56E1"/>
    <w:rsid w:val="00BB7BB7"/>
    <w:rsid w:val="00BC1703"/>
    <w:rsid w:val="00BC3566"/>
    <w:rsid w:val="00BD7906"/>
    <w:rsid w:val="00BE171A"/>
    <w:rsid w:val="00C00F25"/>
    <w:rsid w:val="00C04AAF"/>
    <w:rsid w:val="00C131DC"/>
    <w:rsid w:val="00C1323D"/>
    <w:rsid w:val="00C15855"/>
    <w:rsid w:val="00C15986"/>
    <w:rsid w:val="00C16A22"/>
    <w:rsid w:val="00C206F7"/>
    <w:rsid w:val="00C3023C"/>
    <w:rsid w:val="00C320F1"/>
    <w:rsid w:val="00C51C31"/>
    <w:rsid w:val="00C51DBA"/>
    <w:rsid w:val="00C5271D"/>
    <w:rsid w:val="00C531AF"/>
    <w:rsid w:val="00C55242"/>
    <w:rsid w:val="00C555D2"/>
    <w:rsid w:val="00C57E7C"/>
    <w:rsid w:val="00C61C50"/>
    <w:rsid w:val="00C66329"/>
    <w:rsid w:val="00C676F8"/>
    <w:rsid w:val="00C67F82"/>
    <w:rsid w:val="00C7006A"/>
    <w:rsid w:val="00C806D5"/>
    <w:rsid w:val="00C90860"/>
    <w:rsid w:val="00CA4331"/>
    <w:rsid w:val="00CA4E45"/>
    <w:rsid w:val="00CA7771"/>
    <w:rsid w:val="00CB0BF2"/>
    <w:rsid w:val="00CB2514"/>
    <w:rsid w:val="00CB253B"/>
    <w:rsid w:val="00CB30CD"/>
    <w:rsid w:val="00CB5635"/>
    <w:rsid w:val="00CC03CB"/>
    <w:rsid w:val="00CC5D12"/>
    <w:rsid w:val="00CC789C"/>
    <w:rsid w:val="00CD609C"/>
    <w:rsid w:val="00CE012E"/>
    <w:rsid w:val="00CE17AA"/>
    <w:rsid w:val="00CE5B69"/>
    <w:rsid w:val="00CE68C2"/>
    <w:rsid w:val="00CF0EDA"/>
    <w:rsid w:val="00CF2368"/>
    <w:rsid w:val="00CF2BCE"/>
    <w:rsid w:val="00CF309A"/>
    <w:rsid w:val="00D10B2B"/>
    <w:rsid w:val="00D14F44"/>
    <w:rsid w:val="00D21ACD"/>
    <w:rsid w:val="00D26B1D"/>
    <w:rsid w:val="00D31870"/>
    <w:rsid w:val="00D32E2B"/>
    <w:rsid w:val="00D366D9"/>
    <w:rsid w:val="00D37C77"/>
    <w:rsid w:val="00D437BE"/>
    <w:rsid w:val="00D629A1"/>
    <w:rsid w:val="00D64098"/>
    <w:rsid w:val="00D65B04"/>
    <w:rsid w:val="00D74B34"/>
    <w:rsid w:val="00D8371A"/>
    <w:rsid w:val="00D8779D"/>
    <w:rsid w:val="00D92A4F"/>
    <w:rsid w:val="00DA2036"/>
    <w:rsid w:val="00DA4041"/>
    <w:rsid w:val="00DA4E2B"/>
    <w:rsid w:val="00DB7BBE"/>
    <w:rsid w:val="00DC20B0"/>
    <w:rsid w:val="00DD4550"/>
    <w:rsid w:val="00DD7E2E"/>
    <w:rsid w:val="00DE1564"/>
    <w:rsid w:val="00DE3CC7"/>
    <w:rsid w:val="00DF00A5"/>
    <w:rsid w:val="00DF0231"/>
    <w:rsid w:val="00E01C5C"/>
    <w:rsid w:val="00E02312"/>
    <w:rsid w:val="00E06B83"/>
    <w:rsid w:val="00E17C97"/>
    <w:rsid w:val="00E2003D"/>
    <w:rsid w:val="00E25404"/>
    <w:rsid w:val="00E27089"/>
    <w:rsid w:val="00E307BE"/>
    <w:rsid w:val="00E37B07"/>
    <w:rsid w:val="00E44069"/>
    <w:rsid w:val="00E47629"/>
    <w:rsid w:val="00E53038"/>
    <w:rsid w:val="00E53403"/>
    <w:rsid w:val="00E57EEC"/>
    <w:rsid w:val="00E66137"/>
    <w:rsid w:val="00E679F8"/>
    <w:rsid w:val="00E76515"/>
    <w:rsid w:val="00E84D49"/>
    <w:rsid w:val="00E850CF"/>
    <w:rsid w:val="00E85A0E"/>
    <w:rsid w:val="00E861F0"/>
    <w:rsid w:val="00E8627B"/>
    <w:rsid w:val="00E866BA"/>
    <w:rsid w:val="00E86AD3"/>
    <w:rsid w:val="00E86D73"/>
    <w:rsid w:val="00E905CF"/>
    <w:rsid w:val="00E955A7"/>
    <w:rsid w:val="00EA0E97"/>
    <w:rsid w:val="00EA20BF"/>
    <w:rsid w:val="00EA2629"/>
    <w:rsid w:val="00EA34F2"/>
    <w:rsid w:val="00EA7E62"/>
    <w:rsid w:val="00EC0814"/>
    <w:rsid w:val="00EC16AB"/>
    <w:rsid w:val="00EC2904"/>
    <w:rsid w:val="00EC574F"/>
    <w:rsid w:val="00EC5AEE"/>
    <w:rsid w:val="00EC7E61"/>
    <w:rsid w:val="00ED0C66"/>
    <w:rsid w:val="00ED1D6E"/>
    <w:rsid w:val="00ED4DAB"/>
    <w:rsid w:val="00ED6A5B"/>
    <w:rsid w:val="00ED74E4"/>
    <w:rsid w:val="00ED7E6A"/>
    <w:rsid w:val="00EE5545"/>
    <w:rsid w:val="00EE5EB4"/>
    <w:rsid w:val="00EF09BA"/>
    <w:rsid w:val="00EF222F"/>
    <w:rsid w:val="00EF459B"/>
    <w:rsid w:val="00EF4616"/>
    <w:rsid w:val="00F12F3A"/>
    <w:rsid w:val="00F141D9"/>
    <w:rsid w:val="00F1612C"/>
    <w:rsid w:val="00F33746"/>
    <w:rsid w:val="00F349B2"/>
    <w:rsid w:val="00F41FAD"/>
    <w:rsid w:val="00F4349F"/>
    <w:rsid w:val="00F45E9C"/>
    <w:rsid w:val="00F46E14"/>
    <w:rsid w:val="00F525CC"/>
    <w:rsid w:val="00F540D2"/>
    <w:rsid w:val="00F558A6"/>
    <w:rsid w:val="00F607F5"/>
    <w:rsid w:val="00F60D21"/>
    <w:rsid w:val="00F610FC"/>
    <w:rsid w:val="00F620BE"/>
    <w:rsid w:val="00F62C2F"/>
    <w:rsid w:val="00F66A09"/>
    <w:rsid w:val="00F66DFD"/>
    <w:rsid w:val="00F67583"/>
    <w:rsid w:val="00F70AD4"/>
    <w:rsid w:val="00F7135D"/>
    <w:rsid w:val="00F72426"/>
    <w:rsid w:val="00F77070"/>
    <w:rsid w:val="00F817FC"/>
    <w:rsid w:val="00F8678B"/>
    <w:rsid w:val="00F92431"/>
    <w:rsid w:val="00F9258A"/>
    <w:rsid w:val="00F946A2"/>
    <w:rsid w:val="00F954DB"/>
    <w:rsid w:val="00F96D0F"/>
    <w:rsid w:val="00FA0422"/>
    <w:rsid w:val="00FA74B4"/>
    <w:rsid w:val="00FA774C"/>
    <w:rsid w:val="00FA7E8C"/>
    <w:rsid w:val="00FC1723"/>
    <w:rsid w:val="00FC7F22"/>
    <w:rsid w:val="00FD7566"/>
    <w:rsid w:val="00FE01C1"/>
    <w:rsid w:val="00FE4CD0"/>
    <w:rsid w:val="00FE605E"/>
    <w:rsid w:val="00FF22C2"/>
    <w:rsid w:val="00FF31C5"/>
    <w:rsid w:val="00FF7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B1D6448"/>
  <w15:docId w15:val="{9F3104FF-4273-49E1-B816-9FAF55587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0216A"/>
  </w:style>
  <w:style w:type="paragraph" w:styleId="Nagwek1">
    <w:name w:val="heading 1"/>
    <w:basedOn w:val="Normalny"/>
    <w:next w:val="Normalny"/>
    <w:link w:val="Nagwek1Znak"/>
    <w:uiPriority w:val="9"/>
    <w:qFormat/>
    <w:rsid w:val="00CB25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A60F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next w:val="Tekstpodstawowy"/>
    <w:link w:val="Nagwek4Znak"/>
    <w:semiHidden/>
    <w:unhideWhenUsed/>
    <w:qFormat/>
    <w:rsid w:val="00166473"/>
    <w:pPr>
      <w:numPr>
        <w:ilvl w:val="3"/>
        <w:numId w:val="1"/>
      </w:numPr>
      <w:suppressAutoHyphens/>
      <w:spacing w:before="280" w:after="28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semiHidden/>
    <w:rsid w:val="00166473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semiHidden/>
    <w:unhideWhenUsed/>
    <w:rsid w:val="00166473"/>
    <w:pPr>
      <w:suppressAutoHyphens/>
      <w:spacing w:after="140" w:line="288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6647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66473"/>
    <w:pPr>
      <w:spacing w:line="252" w:lineRule="auto"/>
    </w:pPr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66473"/>
    <w:rPr>
      <w:rFonts w:ascii="Times" w:eastAsia="Times New Roman" w:hAnsi="Times" w:cs="Times New Roman"/>
      <w:szCs w:val="24"/>
    </w:rPr>
  </w:style>
  <w:style w:type="paragraph" w:styleId="Nagwek">
    <w:name w:val="header"/>
    <w:basedOn w:val="Normalny"/>
    <w:link w:val="NagwekZnak1"/>
    <w:unhideWhenUsed/>
    <w:rsid w:val="00166473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Znak1">
    <w:name w:val="Nagłówek Znak1"/>
    <w:basedOn w:val="Domylnaczcionkaakapitu"/>
    <w:link w:val="Nagwek"/>
    <w:locked/>
    <w:rsid w:val="00166473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semiHidden/>
    <w:rsid w:val="00166473"/>
  </w:style>
  <w:style w:type="paragraph" w:styleId="Stopka">
    <w:name w:val="footer"/>
    <w:basedOn w:val="Normalny"/>
    <w:link w:val="StopkaZnak1"/>
    <w:uiPriority w:val="99"/>
    <w:unhideWhenUsed/>
    <w:rsid w:val="00166473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StopkaZnak1">
    <w:name w:val="Stopka Znak1"/>
    <w:basedOn w:val="Domylnaczcionkaakapitu"/>
    <w:link w:val="Stopka"/>
    <w:uiPriority w:val="99"/>
    <w:locked/>
    <w:rsid w:val="00166473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StopkaZnak">
    <w:name w:val="Stopka Znak"/>
    <w:basedOn w:val="Domylnaczcionkaakapitu"/>
    <w:uiPriority w:val="99"/>
    <w:rsid w:val="00166473"/>
  </w:style>
  <w:style w:type="paragraph" w:styleId="Tekstdymka">
    <w:name w:val="Balloon Text"/>
    <w:basedOn w:val="Normalny"/>
    <w:link w:val="TekstdymkaZnak"/>
    <w:semiHidden/>
    <w:unhideWhenUsed/>
    <w:rsid w:val="001664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16647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66473"/>
    <w:pPr>
      <w:spacing w:line="256" w:lineRule="auto"/>
      <w:ind w:left="720"/>
      <w:contextualSpacing/>
    </w:pPr>
  </w:style>
  <w:style w:type="paragraph" w:customStyle="1" w:styleId="ARTartustawynprozporzdzenia">
    <w:name w:val="ART(§) – art. ustawy (§ np. rozporządzenia)"/>
    <w:uiPriority w:val="11"/>
    <w:qFormat/>
    <w:rsid w:val="00166473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166473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166473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166473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166473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166473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166473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166473"/>
    <w:pPr>
      <w:ind w:left="986" w:hanging="476"/>
    </w:p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66473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166473"/>
    <w:pPr>
      <w:keepNext/>
    </w:pPr>
    <w:rPr>
      <w:b/>
      <w:u w:val="none"/>
    </w:rPr>
  </w:style>
  <w:style w:type="paragraph" w:customStyle="1" w:styleId="TEKSTZacznikido">
    <w:name w:val="TEKST&quot;Załącznik(i) do ...&quot;"/>
    <w:uiPriority w:val="28"/>
    <w:qFormat/>
    <w:rsid w:val="00166473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paragraph" w:customStyle="1" w:styleId="P1wTABELIpoziom1numeracjiwtabeli">
    <w:name w:val="P1_w_TABELI – poziom 1 numeracji w tabeli"/>
    <w:basedOn w:val="Normalny"/>
    <w:uiPriority w:val="24"/>
    <w:qFormat/>
    <w:rsid w:val="00166473"/>
    <w:pPr>
      <w:spacing w:after="0" w:line="360" w:lineRule="auto"/>
      <w:ind w:left="397" w:hanging="397"/>
      <w:jc w:val="both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Nagwek10">
    <w:name w:val="Nagłówek1"/>
    <w:basedOn w:val="Normalny"/>
    <w:next w:val="Tekstpodstawowy"/>
    <w:rsid w:val="00166473"/>
    <w:pPr>
      <w:keepNext/>
      <w:suppressAutoHyphens/>
      <w:spacing w:before="240" w:after="120" w:line="240" w:lineRule="auto"/>
    </w:pPr>
    <w:rPr>
      <w:rFonts w:ascii="Liberation Sans" w:eastAsia="Noto Sans CJK SC Regular" w:hAnsi="Liberation Sans" w:cs="FreeSans"/>
      <w:sz w:val="28"/>
      <w:szCs w:val="28"/>
      <w:lang w:eastAsia="zh-CN"/>
    </w:rPr>
  </w:style>
  <w:style w:type="paragraph" w:customStyle="1" w:styleId="Indeks">
    <w:name w:val="Indeks"/>
    <w:basedOn w:val="Normalny"/>
    <w:rsid w:val="00166473"/>
    <w:pPr>
      <w:suppressLineNumbers/>
      <w:suppressAutoHyphens/>
      <w:spacing w:after="0" w:line="240" w:lineRule="auto"/>
    </w:pPr>
    <w:rPr>
      <w:rFonts w:ascii="Times New Roman" w:eastAsia="Times New Roman" w:hAnsi="Times New Roman" w:cs="FreeSans"/>
      <w:sz w:val="24"/>
      <w:szCs w:val="24"/>
      <w:lang w:eastAsia="zh-CN"/>
    </w:rPr>
  </w:style>
  <w:style w:type="paragraph" w:customStyle="1" w:styleId="Tekstkomentarza1">
    <w:name w:val="Tekst komentarza1"/>
    <w:basedOn w:val="Normalny"/>
    <w:rsid w:val="0016647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Default">
    <w:name w:val="Default"/>
    <w:rsid w:val="00166473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66473"/>
    <w:rPr>
      <w:sz w:val="16"/>
      <w:szCs w:val="16"/>
    </w:rPr>
  </w:style>
  <w:style w:type="character" w:customStyle="1" w:styleId="Ppogrubienie">
    <w:name w:val="_P_ – pogrubienie"/>
    <w:basedOn w:val="Domylnaczcionkaakapitu"/>
    <w:uiPriority w:val="1"/>
    <w:qFormat/>
    <w:rsid w:val="00166473"/>
    <w:rPr>
      <w:b/>
      <w:bCs w:val="0"/>
    </w:rPr>
  </w:style>
  <w:style w:type="character" w:customStyle="1" w:styleId="Kkursywa">
    <w:name w:val="_K_ – kursywa"/>
    <w:basedOn w:val="Domylnaczcionkaakapitu"/>
    <w:uiPriority w:val="1"/>
    <w:qFormat/>
    <w:rsid w:val="00166473"/>
    <w:rPr>
      <w:i/>
      <w:iCs w:val="0"/>
    </w:rPr>
  </w:style>
  <w:style w:type="character" w:customStyle="1" w:styleId="WW8Num1z0">
    <w:name w:val="WW8Num1z0"/>
    <w:rsid w:val="00166473"/>
  </w:style>
  <w:style w:type="character" w:customStyle="1" w:styleId="WW8Num1z1">
    <w:name w:val="WW8Num1z1"/>
    <w:rsid w:val="00166473"/>
  </w:style>
  <w:style w:type="character" w:customStyle="1" w:styleId="WW8Num1z2">
    <w:name w:val="WW8Num1z2"/>
    <w:rsid w:val="00166473"/>
  </w:style>
  <w:style w:type="character" w:customStyle="1" w:styleId="WW8Num1z3">
    <w:name w:val="WW8Num1z3"/>
    <w:rsid w:val="00166473"/>
  </w:style>
  <w:style w:type="character" w:customStyle="1" w:styleId="WW8Num1z4">
    <w:name w:val="WW8Num1z4"/>
    <w:rsid w:val="00166473"/>
  </w:style>
  <w:style w:type="character" w:customStyle="1" w:styleId="WW8Num1z5">
    <w:name w:val="WW8Num1z5"/>
    <w:rsid w:val="00166473"/>
  </w:style>
  <w:style w:type="character" w:customStyle="1" w:styleId="WW8Num1z6">
    <w:name w:val="WW8Num1z6"/>
    <w:rsid w:val="00166473"/>
  </w:style>
  <w:style w:type="character" w:customStyle="1" w:styleId="WW8Num1z7">
    <w:name w:val="WW8Num1z7"/>
    <w:rsid w:val="00166473"/>
  </w:style>
  <w:style w:type="character" w:customStyle="1" w:styleId="WW8Num1z8">
    <w:name w:val="WW8Num1z8"/>
    <w:rsid w:val="00166473"/>
  </w:style>
  <w:style w:type="character" w:customStyle="1" w:styleId="WW8Num2z0">
    <w:name w:val="WW8Num2z0"/>
    <w:rsid w:val="00166473"/>
  </w:style>
  <w:style w:type="character" w:customStyle="1" w:styleId="WW8Num2z1">
    <w:name w:val="WW8Num2z1"/>
    <w:rsid w:val="00166473"/>
    <w:rPr>
      <w:rFonts w:ascii="Symbol" w:hAnsi="Symbol" w:cs="Symbol" w:hint="default"/>
      <w:b w:val="0"/>
      <w:bCs w:val="0"/>
      <w:i w:val="0"/>
      <w:iCs w:val="0"/>
      <w:strike w:val="0"/>
      <w:dstrike w:val="0"/>
      <w:color w:val="000000"/>
      <w:position w:val="0"/>
      <w:sz w:val="24"/>
      <w:szCs w:val="48"/>
      <w:u w:val="none" w:color="000000"/>
      <w:effect w:val="none"/>
      <w:vertAlign w:val="baseline"/>
    </w:rPr>
  </w:style>
  <w:style w:type="character" w:customStyle="1" w:styleId="WW8Num3z0">
    <w:name w:val="WW8Num3z0"/>
    <w:rsid w:val="00166473"/>
  </w:style>
  <w:style w:type="character" w:customStyle="1" w:styleId="WW8Num4z0">
    <w:name w:val="WW8Num4z0"/>
    <w:rsid w:val="00166473"/>
  </w:style>
  <w:style w:type="character" w:customStyle="1" w:styleId="WW8Num5z0">
    <w:name w:val="WW8Num5z0"/>
    <w:rsid w:val="00166473"/>
  </w:style>
  <w:style w:type="character" w:customStyle="1" w:styleId="WW8Num6z0">
    <w:name w:val="WW8Num6z0"/>
    <w:rsid w:val="00166473"/>
  </w:style>
  <w:style w:type="character" w:customStyle="1" w:styleId="WW8Num7z0">
    <w:name w:val="WW8Num7z0"/>
    <w:rsid w:val="00166473"/>
  </w:style>
  <w:style w:type="character" w:customStyle="1" w:styleId="WW8Num8z0">
    <w:name w:val="WW8Num8z0"/>
    <w:rsid w:val="00166473"/>
    <w:rPr>
      <w:rFonts w:ascii="Symbol" w:hAnsi="Symbol" w:cs="Symbol" w:hint="default"/>
      <w:b w:val="0"/>
      <w:bCs w:val="0"/>
      <w:i w:val="0"/>
      <w:iCs w:val="0"/>
      <w:strike w:val="0"/>
      <w:dstrike w:val="0"/>
      <w:color w:val="000000"/>
      <w:position w:val="0"/>
      <w:sz w:val="24"/>
      <w:szCs w:val="48"/>
      <w:u w:val="none" w:color="000000"/>
      <w:effect w:val="none"/>
      <w:vertAlign w:val="baseline"/>
    </w:rPr>
  </w:style>
  <w:style w:type="character" w:customStyle="1" w:styleId="WW8Num9z0">
    <w:name w:val="WW8Num9z0"/>
    <w:rsid w:val="00166473"/>
  </w:style>
  <w:style w:type="character" w:customStyle="1" w:styleId="WW8Num9z1">
    <w:name w:val="WW8Num9z1"/>
    <w:rsid w:val="00166473"/>
    <w:rPr>
      <w:rFonts w:ascii="Symbol" w:hAnsi="Symbol" w:cs="Symbol" w:hint="default"/>
      <w:b w:val="0"/>
      <w:bCs w:val="0"/>
      <w:i w:val="0"/>
      <w:iCs w:val="0"/>
      <w:strike w:val="0"/>
      <w:dstrike w:val="0"/>
      <w:color w:val="000000"/>
      <w:position w:val="0"/>
      <w:sz w:val="24"/>
      <w:szCs w:val="48"/>
      <w:u w:val="none" w:color="000000"/>
      <w:effect w:val="none"/>
      <w:vertAlign w:val="baseline"/>
    </w:rPr>
  </w:style>
  <w:style w:type="character" w:customStyle="1" w:styleId="WW8Num10z0">
    <w:name w:val="WW8Num10z0"/>
    <w:rsid w:val="00166473"/>
    <w:rPr>
      <w:rFonts w:ascii="Symbol" w:hAnsi="Symbol" w:cs="Symbol" w:hint="default"/>
      <w:b w:val="0"/>
      <w:bCs w:val="0"/>
      <w:i w:val="0"/>
      <w:iCs w:val="0"/>
      <w:strike w:val="0"/>
      <w:dstrike w:val="0"/>
      <w:color w:val="000000"/>
      <w:position w:val="0"/>
      <w:sz w:val="24"/>
      <w:szCs w:val="48"/>
      <w:u w:val="none" w:color="000000"/>
      <w:effect w:val="none"/>
      <w:vertAlign w:val="baseline"/>
    </w:rPr>
  </w:style>
  <w:style w:type="character" w:customStyle="1" w:styleId="WW8Num11z0">
    <w:name w:val="WW8Num11z0"/>
    <w:rsid w:val="00166473"/>
    <w:rPr>
      <w:rFonts w:ascii="Times New Roman" w:hAnsi="Times New Roman" w:cs="Times New Roman" w:hint="default"/>
      <w:sz w:val="24"/>
      <w:szCs w:val="24"/>
      <w:lang w:val="pl-PL"/>
    </w:rPr>
  </w:style>
  <w:style w:type="character" w:customStyle="1" w:styleId="WW8Num12z0">
    <w:name w:val="WW8Num12z0"/>
    <w:rsid w:val="00166473"/>
  </w:style>
  <w:style w:type="character" w:customStyle="1" w:styleId="WW8Num13z0">
    <w:name w:val="WW8Num13z0"/>
    <w:rsid w:val="00166473"/>
  </w:style>
  <w:style w:type="character" w:customStyle="1" w:styleId="WW8Num14z0">
    <w:name w:val="WW8Num14z0"/>
    <w:rsid w:val="00166473"/>
    <w:rPr>
      <w:rFonts w:ascii="Times New Roman" w:hAnsi="Times New Roman" w:cs="Times New Roman" w:hint="default"/>
      <w:sz w:val="24"/>
      <w:szCs w:val="24"/>
      <w:lang w:val="pl-PL"/>
    </w:rPr>
  </w:style>
  <w:style w:type="character" w:customStyle="1" w:styleId="WW8Num15z0">
    <w:name w:val="WW8Num15z0"/>
    <w:rsid w:val="00166473"/>
  </w:style>
  <w:style w:type="character" w:customStyle="1" w:styleId="WW8Num16z0">
    <w:name w:val="WW8Num16z0"/>
    <w:rsid w:val="00166473"/>
  </w:style>
  <w:style w:type="character" w:customStyle="1" w:styleId="WW8Num17z0">
    <w:name w:val="WW8Num17z0"/>
    <w:rsid w:val="00166473"/>
  </w:style>
  <w:style w:type="character" w:customStyle="1" w:styleId="WW8Num18z0">
    <w:name w:val="WW8Num18z0"/>
    <w:rsid w:val="00166473"/>
  </w:style>
  <w:style w:type="character" w:customStyle="1" w:styleId="WW8Num19z0">
    <w:name w:val="WW8Num19z0"/>
    <w:rsid w:val="00166473"/>
  </w:style>
  <w:style w:type="character" w:customStyle="1" w:styleId="WW8Num20z0">
    <w:name w:val="WW8Num20z0"/>
    <w:rsid w:val="00166473"/>
    <w:rPr>
      <w:rFonts w:ascii="Times New Roman" w:hAnsi="Times New Roman" w:cs="Times New Roman" w:hint="default"/>
      <w:sz w:val="24"/>
      <w:szCs w:val="24"/>
      <w:lang w:val="pl-PL"/>
    </w:rPr>
  </w:style>
  <w:style w:type="character" w:customStyle="1" w:styleId="WW8Num21z0">
    <w:name w:val="WW8Num21z0"/>
    <w:rsid w:val="00166473"/>
  </w:style>
  <w:style w:type="character" w:customStyle="1" w:styleId="WW8Num21z1">
    <w:name w:val="WW8Num21z1"/>
    <w:rsid w:val="00166473"/>
    <w:rPr>
      <w:rFonts w:ascii="Symbol" w:hAnsi="Symbol" w:cs="Symbol" w:hint="default"/>
      <w:b w:val="0"/>
      <w:bCs w:val="0"/>
      <w:i w:val="0"/>
      <w:iCs w:val="0"/>
      <w:strike w:val="0"/>
      <w:dstrike w:val="0"/>
      <w:color w:val="000000"/>
      <w:position w:val="0"/>
      <w:sz w:val="24"/>
      <w:szCs w:val="48"/>
      <w:u w:val="none" w:color="000000"/>
      <w:effect w:val="none"/>
      <w:vertAlign w:val="baseline"/>
    </w:rPr>
  </w:style>
  <w:style w:type="character" w:customStyle="1" w:styleId="WW8Num22z0">
    <w:name w:val="WW8Num22z0"/>
    <w:rsid w:val="00166473"/>
    <w:rPr>
      <w:rFonts w:ascii="Times New Roman" w:hAnsi="Times New Roman" w:cs="Times New Roman" w:hint="default"/>
      <w:sz w:val="24"/>
      <w:szCs w:val="24"/>
      <w:lang w:val="pl-PL"/>
    </w:rPr>
  </w:style>
  <w:style w:type="character" w:customStyle="1" w:styleId="WW8Num23z0">
    <w:name w:val="WW8Num23z0"/>
    <w:rsid w:val="00166473"/>
  </w:style>
  <w:style w:type="character" w:customStyle="1" w:styleId="WW8Num24z0">
    <w:name w:val="WW8Num24z0"/>
    <w:rsid w:val="00166473"/>
    <w:rPr>
      <w:rFonts w:ascii="Symbol" w:hAnsi="Symbol" w:cs="Symbol" w:hint="default"/>
      <w:b w:val="0"/>
      <w:bCs w:val="0"/>
      <w:i w:val="0"/>
      <w:iCs w:val="0"/>
      <w:strike w:val="0"/>
      <w:dstrike w:val="0"/>
      <w:color w:val="000000"/>
      <w:position w:val="0"/>
      <w:sz w:val="24"/>
      <w:szCs w:val="48"/>
      <w:u w:val="none" w:color="000000"/>
      <w:effect w:val="none"/>
      <w:vertAlign w:val="baseline"/>
      <w:lang w:val="pl-PL"/>
    </w:rPr>
  </w:style>
  <w:style w:type="character" w:customStyle="1" w:styleId="WW8Num25z0">
    <w:name w:val="WW8Num25z0"/>
    <w:rsid w:val="00166473"/>
    <w:rPr>
      <w:rFonts w:ascii="Symbol" w:hAnsi="Symbol" w:cs="Symbol" w:hint="default"/>
      <w:b w:val="0"/>
      <w:bCs w:val="0"/>
      <w:i w:val="0"/>
      <w:iCs w:val="0"/>
      <w:strike w:val="0"/>
      <w:dstrike w:val="0"/>
      <w:color w:val="000000"/>
      <w:position w:val="0"/>
      <w:sz w:val="24"/>
      <w:szCs w:val="48"/>
      <w:u w:val="none" w:color="000000"/>
      <w:effect w:val="none"/>
      <w:vertAlign w:val="baseline"/>
      <w:lang w:val="pl-PL"/>
    </w:rPr>
  </w:style>
  <w:style w:type="character" w:customStyle="1" w:styleId="WW8Num26z0">
    <w:name w:val="WW8Num26z0"/>
    <w:rsid w:val="00166473"/>
  </w:style>
  <w:style w:type="character" w:customStyle="1" w:styleId="WW8Num27z0">
    <w:name w:val="WW8Num27z0"/>
    <w:rsid w:val="00166473"/>
  </w:style>
  <w:style w:type="character" w:customStyle="1" w:styleId="WW8Num28z0">
    <w:name w:val="WW8Num28z0"/>
    <w:rsid w:val="00166473"/>
    <w:rPr>
      <w:rFonts w:ascii="Symbol" w:hAnsi="Symbol" w:cs="Symbol" w:hint="default"/>
    </w:rPr>
  </w:style>
  <w:style w:type="character" w:customStyle="1" w:styleId="WW8Num28z1">
    <w:name w:val="WW8Num28z1"/>
    <w:rsid w:val="00166473"/>
    <w:rPr>
      <w:rFonts w:ascii="Symbol" w:hAnsi="Symbol" w:cs="Symbol" w:hint="default"/>
      <w:b w:val="0"/>
      <w:bCs w:val="0"/>
      <w:i w:val="0"/>
      <w:iCs w:val="0"/>
      <w:strike w:val="0"/>
      <w:dstrike w:val="0"/>
      <w:color w:val="000000"/>
      <w:position w:val="0"/>
      <w:sz w:val="24"/>
      <w:szCs w:val="48"/>
      <w:u w:val="none" w:color="000000"/>
      <w:effect w:val="none"/>
      <w:vertAlign w:val="baseline"/>
      <w:lang w:val="pl-PL"/>
    </w:rPr>
  </w:style>
  <w:style w:type="character" w:customStyle="1" w:styleId="WW8Num28z2">
    <w:name w:val="WW8Num28z2"/>
    <w:rsid w:val="00166473"/>
    <w:rPr>
      <w:rFonts w:ascii="Wingdings" w:hAnsi="Wingdings" w:cs="Wingdings" w:hint="default"/>
    </w:rPr>
  </w:style>
  <w:style w:type="character" w:customStyle="1" w:styleId="WW8Num28z4">
    <w:name w:val="WW8Num28z4"/>
    <w:rsid w:val="00166473"/>
    <w:rPr>
      <w:rFonts w:ascii="Courier New" w:hAnsi="Courier New" w:cs="Courier New" w:hint="default"/>
    </w:rPr>
  </w:style>
  <w:style w:type="character" w:customStyle="1" w:styleId="WW8Num29z0">
    <w:name w:val="WW8Num29z0"/>
    <w:rsid w:val="00166473"/>
    <w:rPr>
      <w:rFonts w:ascii="Symbol" w:hAnsi="Symbol" w:cs="Symbol" w:hint="default"/>
      <w:b w:val="0"/>
      <w:bCs w:val="0"/>
      <w:i w:val="0"/>
      <w:iCs w:val="0"/>
      <w:strike w:val="0"/>
      <w:dstrike w:val="0"/>
      <w:color w:val="000000"/>
      <w:position w:val="0"/>
      <w:sz w:val="24"/>
      <w:szCs w:val="48"/>
      <w:u w:val="none" w:color="000000"/>
      <w:effect w:val="none"/>
      <w:vertAlign w:val="baseline"/>
      <w:lang w:val="pl-PL"/>
    </w:rPr>
  </w:style>
  <w:style w:type="character" w:customStyle="1" w:styleId="WW8Num30z0">
    <w:name w:val="WW8Num30z0"/>
    <w:rsid w:val="00166473"/>
  </w:style>
  <w:style w:type="character" w:customStyle="1" w:styleId="WW8Num31z0">
    <w:name w:val="WW8Num31z0"/>
    <w:rsid w:val="00166473"/>
  </w:style>
  <w:style w:type="character" w:customStyle="1" w:styleId="WW8Num32z0">
    <w:name w:val="WW8Num32z0"/>
    <w:rsid w:val="00166473"/>
  </w:style>
  <w:style w:type="character" w:customStyle="1" w:styleId="WW8Num33z0">
    <w:name w:val="WW8Num33z0"/>
    <w:rsid w:val="00166473"/>
    <w:rPr>
      <w:rFonts w:ascii="Symbol" w:hAnsi="Symbol" w:cs="Symbol" w:hint="default"/>
      <w:b w:val="0"/>
      <w:bCs w:val="0"/>
      <w:i w:val="0"/>
      <w:iCs w:val="0"/>
      <w:strike w:val="0"/>
      <w:dstrike w:val="0"/>
      <w:color w:val="000000"/>
      <w:position w:val="0"/>
      <w:sz w:val="24"/>
      <w:szCs w:val="48"/>
      <w:u w:val="none" w:color="000000"/>
      <w:effect w:val="none"/>
      <w:vertAlign w:val="baseline"/>
    </w:rPr>
  </w:style>
  <w:style w:type="character" w:customStyle="1" w:styleId="WW8Num34z0">
    <w:name w:val="WW8Num34z0"/>
    <w:rsid w:val="00166473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position w:val="0"/>
      <w:sz w:val="24"/>
      <w:szCs w:val="48"/>
      <w:u w:val="none" w:color="000000"/>
      <w:effect w:val="none"/>
      <w:vertAlign w:val="baseline"/>
      <w:lang w:val="pl-PL"/>
    </w:rPr>
  </w:style>
  <w:style w:type="character" w:customStyle="1" w:styleId="WW8Num35z0">
    <w:name w:val="WW8Num35z0"/>
    <w:rsid w:val="00166473"/>
  </w:style>
  <w:style w:type="character" w:customStyle="1" w:styleId="WW8Num36z0">
    <w:name w:val="WW8Num36z0"/>
    <w:rsid w:val="00166473"/>
  </w:style>
  <w:style w:type="character" w:customStyle="1" w:styleId="WW8Num37z0">
    <w:name w:val="WW8Num37z0"/>
    <w:rsid w:val="00166473"/>
  </w:style>
  <w:style w:type="character" w:customStyle="1" w:styleId="WW8Num38z0">
    <w:name w:val="WW8Num38z0"/>
    <w:rsid w:val="00166473"/>
    <w:rPr>
      <w:rFonts w:ascii="Times New Roman" w:hAnsi="Times New Roman" w:cs="Times New Roman" w:hint="default"/>
      <w:sz w:val="24"/>
      <w:szCs w:val="24"/>
      <w:lang w:val="pl-PL"/>
    </w:rPr>
  </w:style>
  <w:style w:type="character" w:customStyle="1" w:styleId="WW8Num39z0">
    <w:name w:val="WW8Num39z0"/>
    <w:rsid w:val="00166473"/>
    <w:rPr>
      <w:rFonts w:ascii="Times New Roman" w:hAnsi="Times New Roman" w:cs="Times New Roman" w:hint="default"/>
      <w:sz w:val="24"/>
      <w:szCs w:val="24"/>
      <w:lang w:val="pl-PL"/>
    </w:rPr>
  </w:style>
  <w:style w:type="character" w:customStyle="1" w:styleId="WW8Num40z0">
    <w:name w:val="WW8Num40z0"/>
    <w:rsid w:val="00166473"/>
  </w:style>
  <w:style w:type="character" w:customStyle="1" w:styleId="WW8Num41z0">
    <w:name w:val="WW8Num41z0"/>
    <w:rsid w:val="00166473"/>
  </w:style>
  <w:style w:type="character" w:customStyle="1" w:styleId="WW8Num42z0">
    <w:name w:val="WW8Num42z0"/>
    <w:rsid w:val="00166473"/>
    <w:rPr>
      <w:rFonts w:ascii="Symbol" w:hAnsi="Symbol" w:cs="Symbol" w:hint="default"/>
    </w:rPr>
  </w:style>
  <w:style w:type="character" w:customStyle="1" w:styleId="WW8Num42z1">
    <w:name w:val="WW8Num42z1"/>
    <w:rsid w:val="00166473"/>
    <w:rPr>
      <w:rFonts w:ascii="Symbol" w:hAnsi="Symbol" w:cs="Symbol" w:hint="default"/>
      <w:b w:val="0"/>
      <w:bCs w:val="0"/>
      <w:i w:val="0"/>
      <w:iCs w:val="0"/>
      <w:strike w:val="0"/>
      <w:dstrike w:val="0"/>
      <w:color w:val="000000"/>
      <w:position w:val="0"/>
      <w:sz w:val="24"/>
      <w:szCs w:val="48"/>
      <w:u w:val="none" w:color="000000"/>
      <w:effect w:val="none"/>
      <w:vertAlign w:val="baseline"/>
    </w:rPr>
  </w:style>
  <w:style w:type="character" w:customStyle="1" w:styleId="WW8Num42z2">
    <w:name w:val="WW8Num42z2"/>
    <w:rsid w:val="00166473"/>
    <w:rPr>
      <w:rFonts w:ascii="Wingdings" w:hAnsi="Wingdings" w:cs="Wingdings" w:hint="default"/>
    </w:rPr>
  </w:style>
  <w:style w:type="character" w:customStyle="1" w:styleId="WW8Num42z4">
    <w:name w:val="WW8Num42z4"/>
    <w:rsid w:val="00166473"/>
    <w:rPr>
      <w:rFonts w:ascii="Courier New" w:hAnsi="Courier New" w:cs="Courier New" w:hint="default"/>
    </w:rPr>
  </w:style>
  <w:style w:type="character" w:customStyle="1" w:styleId="WW8Num43z0">
    <w:name w:val="WW8Num43z0"/>
    <w:rsid w:val="00166473"/>
  </w:style>
  <w:style w:type="character" w:customStyle="1" w:styleId="WW8Num44z0">
    <w:name w:val="WW8Num44z0"/>
    <w:rsid w:val="00166473"/>
  </w:style>
  <w:style w:type="character" w:customStyle="1" w:styleId="WW8Num45z0">
    <w:name w:val="WW8Num45z0"/>
    <w:rsid w:val="00166473"/>
  </w:style>
  <w:style w:type="character" w:customStyle="1" w:styleId="WW8Num46z0">
    <w:name w:val="WW8Num46z0"/>
    <w:rsid w:val="00166473"/>
  </w:style>
  <w:style w:type="character" w:customStyle="1" w:styleId="WW8Num47z0">
    <w:name w:val="WW8Num47z0"/>
    <w:rsid w:val="00166473"/>
    <w:rPr>
      <w:rFonts w:ascii="Symbol" w:hAnsi="Symbol" w:cs="Symbol" w:hint="default"/>
    </w:rPr>
  </w:style>
  <w:style w:type="character" w:customStyle="1" w:styleId="WW8Num47z1">
    <w:name w:val="WW8Num47z1"/>
    <w:rsid w:val="00166473"/>
    <w:rPr>
      <w:rFonts w:ascii="Symbol" w:hAnsi="Symbol" w:cs="Symbol" w:hint="default"/>
      <w:b w:val="0"/>
      <w:bCs w:val="0"/>
      <w:i w:val="0"/>
      <w:iCs w:val="0"/>
      <w:strike w:val="0"/>
      <w:dstrike w:val="0"/>
      <w:color w:val="000000"/>
      <w:position w:val="0"/>
      <w:sz w:val="24"/>
      <w:szCs w:val="48"/>
      <w:u w:val="none" w:color="000000"/>
      <w:effect w:val="none"/>
      <w:vertAlign w:val="baseline"/>
      <w:lang w:val="pl-PL"/>
    </w:rPr>
  </w:style>
  <w:style w:type="character" w:customStyle="1" w:styleId="WW8Num47z2">
    <w:name w:val="WW8Num47z2"/>
    <w:rsid w:val="00166473"/>
    <w:rPr>
      <w:rFonts w:ascii="Wingdings" w:hAnsi="Wingdings" w:cs="Wingdings" w:hint="default"/>
    </w:rPr>
  </w:style>
  <w:style w:type="character" w:customStyle="1" w:styleId="WW8Num47z4">
    <w:name w:val="WW8Num47z4"/>
    <w:rsid w:val="00166473"/>
    <w:rPr>
      <w:rFonts w:ascii="Courier New" w:hAnsi="Courier New" w:cs="Courier New" w:hint="default"/>
    </w:rPr>
  </w:style>
  <w:style w:type="character" w:customStyle="1" w:styleId="WW8Num48z0">
    <w:name w:val="WW8Num48z0"/>
    <w:rsid w:val="00166473"/>
  </w:style>
  <w:style w:type="character" w:customStyle="1" w:styleId="WW8Num49z0">
    <w:name w:val="WW8Num49z0"/>
    <w:rsid w:val="00166473"/>
    <w:rPr>
      <w:rFonts w:ascii="Times New Roman" w:hAnsi="Times New Roman" w:cs="Times New Roman" w:hint="default"/>
      <w:sz w:val="24"/>
      <w:szCs w:val="24"/>
      <w:lang w:val="pl-PL"/>
    </w:rPr>
  </w:style>
  <w:style w:type="character" w:customStyle="1" w:styleId="WW8Num50z0">
    <w:name w:val="WW8Num50z0"/>
    <w:rsid w:val="00166473"/>
    <w:rPr>
      <w:rFonts w:ascii="Times New Roman" w:hAnsi="Times New Roman" w:cs="Times New Roman" w:hint="default"/>
      <w:sz w:val="24"/>
      <w:szCs w:val="24"/>
      <w:lang w:val="pl-PL"/>
    </w:rPr>
  </w:style>
  <w:style w:type="character" w:customStyle="1" w:styleId="WW8Num51z0">
    <w:name w:val="WW8Num51z0"/>
    <w:rsid w:val="00166473"/>
    <w:rPr>
      <w:rFonts w:ascii="Times New Roman" w:hAnsi="Times New Roman" w:cs="Times New Roman" w:hint="default"/>
      <w:sz w:val="24"/>
      <w:szCs w:val="24"/>
      <w:lang w:val="pl-PL"/>
    </w:rPr>
  </w:style>
  <w:style w:type="character" w:customStyle="1" w:styleId="WW8Num52z0">
    <w:name w:val="WW8Num52z0"/>
    <w:rsid w:val="00166473"/>
    <w:rPr>
      <w:rFonts w:ascii="Times New Roman" w:hAnsi="Times New Roman" w:cs="Times New Roman" w:hint="default"/>
      <w:sz w:val="24"/>
      <w:szCs w:val="24"/>
      <w:lang w:val="pl-PL"/>
    </w:rPr>
  </w:style>
  <w:style w:type="character" w:customStyle="1" w:styleId="WW8Num53z0">
    <w:name w:val="WW8Num53z0"/>
    <w:rsid w:val="00166473"/>
    <w:rPr>
      <w:lang w:val="en-US"/>
    </w:rPr>
  </w:style>
  <w:style w:type="character" w:customStyle="1" w:styleId="WW8Num54z0">
    <w:name w:val="WW8Num54z0"/>
    <w:rsid w:val="00166473"/>
  </w:style>
  <w:style w:type="character" w:customStyle="1" w:styleId="WW8Num54z1">
    <w:name w:val="WW8Num54z1"/>
    <w:rsid w:val="00166473"/>
    <w:rPr>
      <w:rFonts w:ascii="Symbol" w:hAnsi="Symbol" w:cs="Symbol" w:hint="default"/>
      <w:b w:val="0"/>
      <w:bCs w:val="0"/>
      <w:i w:val="0"/>
      <w:iCs w:val="0"/>
      <w:strike w:val="0"/>
      <w:dstrike w:val="0"/>
      <w:color w:val="000000"/>
      <w:position w:val="0"/>
      <w:sz w:val="24"/>
      <w:szCs w:val="48"/>
      <w:u w:val="none" w:color="000000"/>
      <w:effect w:val="none"/>
      <w:vertAlign w:val="baseline"/>
      <w:lang w:val="pl-PL"/>
    </w:rPr>
  </w:style>
  <w:style w:type="character" w:customStyle="1" w:styleId="WW8Num54z2">
    <w:name w:val="WW8Num54z2"/>
    <w:rsid w:val="00166473"/>
  </w:style>
  <w:style w:type="character" w:customStyle="1" w:styleId="WW8Num54z3">
    <w:name w:val="WW8Num54z3"/>
    <w:rsid w:val="00166473"/>
  </w:style>
  <w:style w:type="character" w:customStyle="1" w:styleId="WW8Num54z4">
    <w:name w:val="WW8Num54z4"/>
    <w:rsid w:val="00166473"/>
  </w:style>
  <w:style w:type="character" w:customStyle="1" w:styleId="WW8Num54z5">
    <w:name w:val="WW8Num54z5"/>
    <w:rsid w:val="00166473"/>
  </w:style>
  <w:style w:type="character" w:customStyle="1" w:styleId="WW8Num54z6">
    <w:name w:val="WW8Num54z6"/>
    <w:rsid w:val="00166473"/>
  </w:style>
  <w:style w:type="character" w:customStyle="1" w:styleId="WW8Num54z7">
    <w:name w:val="WW8Num54z7"/>
    <w:rsid w:val="00166473"/>
  </w:style>
  <w:style w:type="character" w:customStyle="1" w:styleId="WW8Num54z8">
    <w:name w:val="WW8Num54z8"/>
    <w:rsid w:val="00166473"/>
  </w:style>
  <w:style w:type="character" w:customStyle="1" w:styleId="WW8Num55z0">
    <w:name w:val="WW8Num55z0"/>
    <w:rsid w:val="00166473"/>
    <w:rPr>
      <w:rFonts w:ascii="Symbol" w:hAnsi="Symbol" w:cs="Symbol" w:hint="default"/>
      <w:b w:val="0"/>
      <w:bCs w:val="0"/>
      <w:i w:val="0"/>
      <w:iCs w:val="0"/>
      <w:strike w:val="0"/>
      <w:dstrike w:val="0"/>
      <w:color w:val="000000"/>
      <w:position w:val="0"/>
      <w:sz w:val="24"/>
      <w:szCs w:val="48"/>
      <w:u w:val="none" w:color="000000"/>
      <w:effect w:val="none"/>
      <w:vertAlign w:val="baseline"/>
    </w:rPr>
  </w:style>
  <w:style w:type="character" w:customStyle="1" w:styleId="WW8Num56z0">
    <w:name w:val="WW8Num56z0"/>
    <w:rsid w:val="00166473"/>
  </w:style>
  <w:style w:type="character" w:customStyle="1" w:styleId="WW8Num57z0">
    <w:name w:val="WW8Num57z0"/>
    <w:rsid w:val="00166473"/>
    <w:rPr>
      <w:rFonts w:ascii="Times New Roman" w:hAnsi="Times New Roman" w:cs="Times New Roman" w:hint="default"/>
      <w:sz w:val="24"/>
      <w:szCs w:val="24"/>
      <w:highlight w:val="lightGray"/>
      <w:lang w:val="pl-PL"/>
    </w:rPr>
  </w:style>
  <w:style w:type="character" w:customStyle="1" w:styleId="WW8Num58z0">
    <w:name w:val="WW8Num58z0"/>
    <w:rsid w:val="00166473"/>
  </w:style>
  <w:style w:type="character" w:customStyle="1" w:styleId="WW8Num58z1">
    <w:name w:val="WW8Num58z1"/>
    <w:rsid w:val="00166473"/>
    <w:rPr>
      <w:rFonts w:ascii="Symbol" w:hAnsi="Symbol" w:cs="Symbol" w:hint="default"/>
      <w:b w:val="0"/>
      <w:bCs w:val="0"/>
      <w:i w:val="0"/>
      <w:iCs w:val="0"/>
      <w:strike w:val="0"/>
      <w:dstrike w:val="0"/>
      <w:color w:val="000000"/>
      <w:position w:val="0"/>
      <w:sz w:val="24"/>
      <w:szCs w:val="48"/>
      <w:u w:val="none" w:color="000000"/>
      <w:effect w:val="none"/>
      <w:vertAlign w:val="baseline"/>
      <w:lang w:val="pl-PL"/>
    </w:rPr>
  </w:style>
  <w:style w:type="character" w:customStyle="1" w:styleId="WW8Num58z2">
    <w:name w:val="WW8Num58z2"/>
    <w:rsid w:val="00166473"/>
  </w:style>
  <w:style w:type="character" w:customStyle="1" w:styleId="WW8Num58z3">
    <w:name w:val="WW8Num58z3"/>
    <w:rsid w:val="00166473"/>
  </w:style>
  <w:style w:type="character" w:customStyle="1" w:styleId="WW8Num58z4">
    <w:name w:val="WW8Num58z4"/>
    <w:rsid w:val="00166473"/>
  </w:style>
  <w:style w:type="character" w:customStyle="1" w:styleId="WW8Num58z5">
    <w:name w:val="WW8Num58z5"/>
    <w:rsid w:val="00166473"/>
  </w:style>
  <w:style w:type="character" w:customStyle="1" w:styleId="WW8Num58z6">
    <w:name w:val="WW8Num58z6"/>
    <w:rsid w:val="00166473"/>
  </w:style>
  <w:style w:type="character" w:customStyle="1" w:styleId="WW8Num58z7">
    <w:name w:val="WW8Num58z7"/>
    <w:rsid w:val="00166473"/>
  </w:style>
  <w:style w:type="character" w:customStyle="1" w:styleId="WW8Num58z8">
    <w:name w:val="WW8Num58z8"/>
    <w:rsid w:val="00166473"/>
  </w:style>
  <w:style w:type="character" w:customStyle="1" w:styleId="WW8Num59z0">
    <w:name w:val="WW8Num59z0"/>
    <w:rsid w:val="00166473"/>
    <w:rPr>
      <w:rFonts w:ascii="Times New Roman" w:hAnsi="Times New Roman" w:cs="Times New Roman" w:hint="default"/>
      <w:sz w:val="24"/>
      <w:szCs w:val="24"/>
      <w:lang w:val="pl-PL"/>
    </w:rPr>
  </w:style>
  <w:style w:type="character" w:customStyle="1" w:styleId="WW8Num60z0">
    <w:name w:val="WW8Num60z0"/>
    <w:rsid w:val="00166473"/>
    <w:rPr>
      <w:lang w:eastAsia="ko-KR"/>
    </w:rPr>
  </w:style>
  <w:style w:type="character" w:customStyle="1" w:styleId="WW8Num61z0">
    <w:name w:val="WW8Num61z0"/>
    <w:rsid w:val="00166473"/>
    <w:rPr>
      <w:spacing w:val="-6"/>
    </w:rPr>
  </w:style>
  <w:style w:type="character" w:customStyle="1" w:styleId="WW8Num62z0">
    <w:name w:val="WW8Num62z0"/>
    <w:rsid w:val="00166473"/>
  </w:style>
  <w:style w:type="character" w:customStyle="1" w:styleId="WW8Num62z1">
    <w:name w:val="WW8Num62z1"/>
    <w:rsid w:val="00166473"/>
    <w:rPr>
      <w:rFonts w:ascii="Symbol" w:hAnsi="Symbol" w:cs="Symbol" w:hint="default"/>
      <w:b w:val="0"/>
      <w:bCs w:val="0"/>
      <w:i w:val="0"/>
      <w:iCs w:val="0"/>
      <w:strike w:val="0"/>
      <w:dstrike w:val="0"/>
      <w:color w:val="000000"/>
      <w:position w:val="0"/>
      <w:sz w:val="24"/>
      <w:szCs w:val="48"/>
      <w:u w:val="none" w:color="000000"/>
      <w:effect w:val="none"/>
      <w:vertAlign w:val="baseline"/>
      <w:lang w:val="pl-PL"/>
    </w:rPr>
  </w:style>
  <w:style w:type="character" w:customStyle="1" w:styleId="WW8Num62z2">
    <w:name w:val="WW8Num62z2"/>
    <w:rsid w:val="00166473"/>
  </w:style>
  <w:style w:type="character" w:customStyle="1" w:styleId="WW8Num62z3">
    <w:name w:val="WW8Num62z3"/>
    <w:rsid w:val="00166473"/>
  </w:style>
  <w:style w:type="character" w:customStyle="1" w:styleId="WW8Num62z4">
    <w:name w:val="WW8Num62z4"/>
    <w:rsid w:val="00166473"/>
  </w:style>
  <w:style w:type="character" w:customStyle="1" w:styleId="WW8Num62z5">
    <w:name w:val="WW8Num62z5"/>
    <w:rsid w:val="00166473"/>
  </w:style>
  <w:style w:type="character" w:customStyle="1" w:styleId="WW8Num62z6">
    <w:name w:val="WW8Num62z6"/>
    <w:rsid w:val="00166473"/>
  </w:style>
  <w:style w:type="character" w:customStyle="1" w:styleId="WW8Num62z7">
    <w:name w:val="WW8Num62z7"/>
    <w:rsid w:val="00166473"/>
  </w:style>
  <w:style w:type="character" w:customStyle="1" w:styleId="WW8Num62z8">
    <w:name w:val="WW8Num62z8"/>
    <w:rsid w:val="00166473"/>
  </w:style>
  <w:style w:type="character" w:customStyle="1" w:styleId="WW8Num63z0">
    <w:name w:val="WW8Num63z0"/>
    <w:rsid w:val="00166473"/>
  </w:style>
  <w:style w:type="character" w:customStyle="1" w:styleId="WW8Num64z0">
    <w:name w:val="WW8Num64z0"/>
    <w:rsid w:val="00166473"/>
  </w:style>
  <w:style w:type="character" w:customStyle="1" w:styleId="WW8Num65z0">
    <w:name w:val="WW8Num65z0"/>
    <w:rsid w:val="00166473"/>
    <w:rPr>
      <w:rFonts w:ascii="Symbol" w:hAnsi="Symbol" w:cs="Symbol" w:hint="default"/>
      <w:b w:val="0"/>
      <w:bCs w:val="0"/>
      <w:i w:val="0"/>
      <w:iCs w:val="0"/>
      <w:strike w:val="0"/>
      <w:dstrike w:val="0"/>
      <w:color w:val="000000"/>
      <w:position w:val="0"/>
      <w:sz w:val="24"/>
      <w:szCs w:val="48"/>
      <w:u w:val="none" w:color="000000"/>
      <w:effect w:val="none"/>
      <w:vertAlign w:val="baseline"/>
    </w:rPr>
  </w:style>
  <w:style w:type="character" w:customStyle="1" w:styleId="WW8Num66z0">
    <w:name w:val="WW8Num66z0"/>
    <w:rsid w:val="00166473"/>
    <w:rPr>
      <w:rFonts w:ascii="Times New Roman" w:hAnsi="Times New Roman" w:cs="Times New Roman" w:hint="default"/>
      <w:sz w:val="24"/>
      <w:szCs w:val="24"/>
      <w:lang w:val="pl-PL"/>
    </w:rPr>
  </w:style>
  <w:style w:type="character" w:customStyle="1" w:styleId="WW8Num67z0">
    <w:name w:val="WW8Num67z0"/>
    <w:rsid w:val="00166473"/>
  </w:style>
  <w:style w:type="character" w:customStyle="1" w:styleId="WW8Num68z0">
    <w:name w:val="WW8Num68z0"/>
    <w:rsid w:val="00166473"/>
  </w:style>
  <w:style w:type="character" w:customStyle="1" w:styleId="WW8Num68z1">
    <w:name w:val="WW8Num68z1"/>
    <w:rsid w:val="00166473"/>
    <w:rPr>
      <w:rFonts w:ascii="Symbol" w:hAnsi="Symbol" w:cs="Symbol" w:hint="default"/>
      <w:b w:val="0"/>
      <w:bCs w:val="0"/>
      <w:i w:val="0"/>
      <w:iCs w:val="0"/>
      <w:strike w:val="0"/>
      <w:dstrike w:val="0"/>
      <w:color w:val="000000"/>
      <w:position w:val="0"/>
      <w:sz w:val="24"/>
      <w:szCs w:val="48"/>
      <w:u w:val="none" w:color="000000"/>
      <w:effect w:val="none"/>
      <w:vertAlign w:val="baseline"/>
      <w:lang w:val="pl-PL"/>
    </w:rPr>
  </w:style>
  <w:style w:type="character" w:customStyle="1" w:styleId="WW8Num68z2">
    <w:name w:val="WW8Num68z2"/>
    <w:rsid w:val="00166473"/>
  </w:style>
  <w:style w:type="character" w:customStyle="1" w:styleId="WW8Num68z3">
    <w:name w:val="WW8Num68z3"/>
    <w:rsid w:val="00166473"/>
  </w:style>
  <w:style w:type="character" w:customStyle="1" w:styleId="WW8Num68z4">
    <w:name w:val="WW8Num68z4"/>
    <w:rsid w:val="00166473"/>
  </w:style>
  <w:style w:type="character" w:customStyle="1" w:styleId="WW8Num68z5">
    <w:name w:val="WW8Num68z5"/>
    <w:rsid w:val="00166473"/>
  </w:style>
  <w:style w:type="character" w:customStyle="1" w:styleId="WW8Num68z6">
    <w:name w:val="WW8Num68z6"/>
    <w:rsid w:val="00166473"/>
  </w:style>
  <w:style w:type="character" w:customStyle="1" w:styleId="WW8Num68z7">
    <w:name w:val="WW8Num68z7"/>
    <w:rsid w:val="00166473"/>
  </w:style>
  <w:style w:type="character" w:customStyle="1" w:styleId="WW8Num68z8">
    <w:name w:val="WW8Num68z8"/>
    <w:rsid w:val="00166473"/>
  </w:style>
  <w:style w:type="character" w:customStyle="1" w:styleId="WW8Num69z0">
    <w:name w:val="WW8Num69z0"/>
    <w:rsid w:val="00166473"/>
  </w:style>
  <w:style w:type="character" w:customStyle="1" w:styleId="WW8Num69z1">
    <w:name w:val="WW8Num69z1"/>
    <w:rsid w:val="00166473"/>
    <w:rPr>
      <w:rFonts w:ascii="Symbol" w:hAnsi="Symbol" w:cs="Symbol" w:hint="default"/>
      <w:b w:val="0"/>
      <w:bCs w:val="0"/>
      <w:i w:val="0"/>
      <w:iCs w:val="0"/>
      <w:strike w:val="0"/>
      <w:dstrike w:val="0"/>
      <w:color w:val="000000"/>
      <w:position w:val="0"/>
      <w:sz w:val="24"/>
      <w:szCs w:val="48"/>
      <w:u w:val="none" w:color="000000"/>
      <w:effect w:val="none"/>
      <w:vertAlign w:val="baseline"/>
      <w:lang w:val="pl-PL"/>
    </w:rPr>
  </w:style>
  <w:style w:type="character" w:customStyle="1" w:styleId="WW8Num69z2">
    <w:name w:val="WW8Num69z2"/>
    <w:rsid w:val="00166473"/>
  </w:style>
  <w:style w:type="character" w:customStyle="1" w:styleId="WW8Num69z3">
    <w:name w:val="WW8Num69z3"/>
    <w:rsid w:val="00166473"/>
  </w:style>
  <w:style w:type="character" w:customStyle="1" w:styleId="WW8Num69z4">
    <w:name w:val="WW8Num69z4"/>
    <w:rsid w:val="00166473"/>
  </w:style>
  <w:style w:type="character" w:customStyle="1" w:styleId="WW8Num69z5">
    <w:name w:val="WW8Num69z5"/>
    <w:rsid w:val="00166473"/>
  </w:style>
  <w:style w:type="character" w:customStyle="1" w:styleId="WW8Num69z6">
    <w:name w:val="WW8Num69z6"/>
    <w:rsid w:val="00166473"/>
  </w:style>
  <w:style w:type="character" w:customStyle="1" w:styleId="WW8Num69z7">
    <w:name w:val="WW8Num69z7"/>
    <w:rsid w:val="00166473"/>
  </w:style>
  <w:style w:type="character" w:customStyle="1" w:styleId="WW8Num69z8">
    <w:name w:val="WW8Num69z8"/>
    <w:rsid w:val="00166473"/>
  </w:style>
  <w:style w:type="character" w:customStyle="1" w:styleId="WW8Num70z0">
    <w:name w:val="WW8Num70z0"/>
    <w:rsid w:val="00166473"/>
  </w:style>
  <w:style w:type="character" w:customStyle="1" w:styleId="WW8Num71z0">
    <w:name w:val="WW8Num71z0"/>
    <w:rsid w:val="00166473"/>
  </w:style>
  <w:style w:type="character" w:customStyle="1" w:styleId="WW8Num71z1">
    <w:name w:val="WW8Num71z1"/>
    <w:rsid w:val="00166473"/>
    <w:rPr>
      <w:rFonts w:ascii="Symbol" w:hAnsi="Symbol" w:cs="Symbol" w:hint="default"/>
      <w:b w:val="0"/>
      <w:bCs w:val="0"/>
      <w:i w:val="0"/>
      <w:iCs w:val="0"/>
      <w:strike w:val="0"/>
      <w:dstrike w:val="0"/>
      <w:color w:val="000000"/>
      <w:position w:val="0"/>
      <w:sz w:val="24"/>
      <w:szCs w:val="48"/>
      <w:u w:val="none" w:color="000000"/>
      <w:effect w:val="none"/>
      <w:vertAlign w:val="baseline"/>
      <w:lang w:val="pl-PL"/>
    </w:rPr>
  </w:style>
  <w:style w:type="character" w:customStyle="1" w:styleId="WW8Num71z2">
    <w:name w:val="WW8Num71z2"/>
    <w:rsid w:val="00166473"/>
  </w:style>
  <w:style w:type="character" w:customStyle="1" w:styleId="WW8Num71z3">
    <w:name w:val="WW8Num71z3"/>
    <w:rsid w:val="00166473"/>
  </w:style>
  <w:style w:type="character" w:customStyle="1" w:styleId="WW8Num71z4">
    <w:name w:val="WW8Num71z4"/>
    <w:rsid w:val="00166473"/>
  </w:style>
  <w:style w:type="character" w:customStyle="1" w:styleId="WW8Num71z5">
    <w:name w:val="WW8Num71z5"/>
    <w:rsid w:val="00166473"/>
  </w:style>
  <w:style w:type="character" w:customStyle="1" w:styleId="WW8Num71z6">
    <w:name w:val="WW8Num71z6"/>
    <w:rsid w:val="00166473"/>
  </w:style>
  <w:style w:type="character" w:customStyle="1" w:styleId="WW8Num71z7">
    <w:name w:val="WW8Num71z7"/>
    <w:rsid w:val="00166473"/>
  </w:style>
  <w:style w:type="character" w:customStyle="1" w:styleId="WW8Num71z8">
    <w:name w:val="WW8Num71z8"/>
    <w:rsid w:val="00166473"/>
  </w:style>
  <w:style w:type="character" w:customStyle="1" w:styleId="WW8Num72z0">
    <w:name w:val="WW8Num72z0"/>
    <w:rsid w:val="00166473"/>
  </w:style>
  <w:style w:type="character" w:customStyle="1" w:styleId="WW8Num73z0">
    <w:name w:val="WW8Num73z0"/>
    <w:rsid w:val="00166473"/>
  </w:style>
  <w:style w:type="character" w:customStyle="1" w:styleId="WW8Num74z0">
    <w:name w:val="WW8Num74z0"/>
    <w:rsid w:val="00166473"/>
  </w:style>
  <w:style w:type="character" w:customStyle="1" w:styleId="WW8Num75z0">
    <w:name w:val="WW8Num75z0"/>
    <w:rsid w:val="00166473"/>
  </w:style>
  <w:style w:type="character" w:customStyle="1" w:styleId="WW8Num76z0">
    <w:name w:val="WW8Num76z0"/>
    <w:rsid w:val="00166473"/>
  </w:style>
  <w:style w:type="character" w:customStyle="1" w:styleId="WW8Num77z0">
    <w:name w:val="WW8Num77z0"/>
    <w:rsid w:val="00166473"/>
    <w:rPr>
      <w:rFonts w:ascii="Symbol" w:hAnsi="Symbol" w:cs="Symbol" w:hint="default"/>
    </w:rPr>
  </w:style>
  <w:style w:type="character" w:customStyle="1" w:styleId="WW8Num77z1">
    <w:name w:val="WW8Num77z1"/>
    <w:rsid w:val="00166473"/>
    <w:rPr>
      <w:rFonts w:ascii="Symbol" w:hAnsi="Symbol" w:cs="Symbol" w:hint="default"/>
      <w:b w:val="0"/>
      <w:bCs w:val="0"/>
      <w:i w:val="0"/>
      <w:iCs w:val="0"/>
      <w:strike w:val="0"/>
      <w:dstrike w:val="0"/>
      <w:color w:val="000000"/>
      <w:position w:val="0"/>
      <w:sz w:val="24"/>
      <w:szCs w:val="48"/>
      <w:u w:val="none" w:color="000000"/>
      <w:effect w:val="none"/>
      <w:vertAlign w:val="baseline"/>
      <w:lang w:val="pl-PL"/>
    </w:rPr>
  </w:style>
  <w:style w:type="character" w:customStyle="1" w:styleId="WW8Num77z2">
    <w:name w:val="WW8Num77z2"/>
    <w:rsid w:val="00166473"/>
    <w:rPr>
      <w:rFonts w:ascii="Wingdings" w:hAnsi="Wingdings" w:cs="Wingdings" w:hint="default"/>
    </w:rPr>
  </w:style>
  <w:style w:type="character" w:customStyle="1" w:styleId="WW8Num77z4">
    <w:name w:val="WW8Num77z4"/>
    <w:rsid w:val="00166473"/>
    <w:rPr>
      <w:rFonts w:ascii="Courier New" w:hAnsi="Courier New" w:cs="Courier New" w:hint="default"/>
    </w:rPr>
  </w:style>
  <w:style w:type="character" w:customStyle="1" w:styleId="WW8Num78z0">
    <w:name w:val="WW8Num78z0"/>
    <w:rsid w:val="00166473"/>
  </w:style>
  <w:style w:type="character" w:customStyle="1" w:styleId="WW8Num79z0">
    <w:name w:val="WW8Num79z0"/>
    <w:rsid w:val="00166473"/>
  </w:style>
  <w:style w:type="character" w:customStyle="1" w:styleId="WW8Num79z1">
    <w:name w:val="WW8Num79z1"/>
    <w:rsid w:val="00166473"/>
    <w:rPr>
      <w:rFonts w:ascii="Symbol" w:hAnsi="Symbol" w:cs="Symbol" w:hint="default"/>
      <w:b w:val="0"/>
      <w:bCs w:val="0"/>
      <w:i w:val="0"/>
      <w:iCs w:val="0"/>
      <w:strike w:val="0"/>
      <w:dstrike w:val="0"/>
      <w:color w:val="000000"/>
      <w:position w:val="0"/>
      <w:sz w:val="24"/>
      <w:szCs w:val="48"/>
      <w:u w:val="none" w:color="000000"/>
      <w:effect w:val="none"/>
      <w:vertAlign w:val="baseline"/>
      <w:lang w:val="pl-PL"/>
    </w:rPr>
  </w:style>
  <w:style w:type="character" w:customStyle="1" w:styleId="WW8Num79z2">
    <w:name w:val="WW8Num79z2"/>
    <w:rsid w:val="00166473"/>
  </w:style>
  <w:style w:type="character" w:customStyle="1" w:styleId="WW8Num79z3">
    <w:name w:val="WW8Num79z3"/>
    <w:rsid w:val="00166473"/>
  </w:style>
  <w:style w:type="character" w:customStyle="1" w:styleId="WW8Num79z4">
    <w:name w:val="WW8Num79z4"/>
    <w:rsid w:val="00166473"/>
  </w:style>
  <w:style w:type="character" w:customStyle="1" w:styleId="WW8Num79z5">
    <w:name w:val="WW8Num79z5"/>
    <w:rsid w:val="00166473"/>
  </w:style>
  <w:style w:type="character" w:customStyle="1" w:styleId="WW8Num79z6">
    <w:name w:val="WW8Num79z6"/>
    <w:rsid w:val="00166473"/>
  </w:style>
  <w:style w:type="character" w:customStyle="1" w:styleId="WW8Num79z7">
    <w:name w:val="WW8Num79z7"/>
    <w:rsid w:val="00166473"/>
  </w:style>
  <w:style w:type="character" w:customStyle="1" w:styleId="WW8Num79z8">
    <w:name w:val="WW8Num79z8"/>
    <w:rsid w:val="00166473"/>
  </w:style>
  <w:style w:type="character" w:customStyle="1" w:styleId="WW8Num80z0">
    <w:name w:val="WW8Num80z0"/>
    <w:rsid w:val="00166473"/>
    <w:rPr>
      <w:highlight w:val="lightGray"/>
    </w:rPr>
  </w:style>
  <w:style w:type="character" w:customStyle="1" w:styleId="WW8Num81z0">
    <w:name w:val="WW8Num81z0"/>
    <w:rsid w:val="00166473"/>
  </w:style>
  <w:style w:type="character" w:customStyle="1" w:styleId="WW8Num81z1">
    <w:name w:val="WW8Num81z1"/>
    <w:rsid w:val="00166473"/>
    <w:rPr>
      <w:rFonts w:ascii="Symbol" w:hAnsi="Symbol" w:cs="Symbol" w:hint="default"/>
      <w:b w:val="0"/>
      <w:bCs w:val="0"/>
      <w:i w:val="0"/>
      <w:iCs w:val="0"/>
      <w:strike w:val="0"/>
      <w:dstrike w:val="0"/>
      <w:color w:val="000000"/>
      <w:position w:val="0"/>
      <w:sz w:val="24"/>
      <w:szCs w:val="48"/>
      <w:u w:val="none" w:color="000000"/>
      <w:effect w:val="none"/>
      <w:vertAlign w:val="baseline"/>
      <w:lang w:val="pl-PL"/>
    </w:rPr>
  </w:style>
  <w:style w:type="character" w:customStyle="1" w:styleId="WW8Num81z2">
    <w:name w:val="WW8Num81z2"/>
    <w:rsid w:val="00166473"/>
  </w:style>
  <w:style w:type="character" w:customStyle="1" w:styleId="WW8Num81z3">
    <w:name w:val="WW8Num81z3"/>
    <w:rsid w:val="00166473"/>
  </w:style>
  <w:style w:type="character" w:customStyle="1" w:styleId="WW8Num81z4">
    <w:name w:val="WW8Num81z4"/>
    <w:rsid w:val="00166473"/>
  </w:style>
  <w:style w:type="character" w:customStyle="1" w:styleId="WW8Num81z5">
    <w:name w:val="WW8Num81z5"/>
    <w:rsid w:val="00166473"/>
  </w:style>
  <w:style w:type="character" w:customStyle="1" w:styleId="WW8Num81z6">
    <w:name w:val="WW8Num81z6"/>
    <w:rsid w:val="00166473"/>
  </w:style>
  <w:style w:type="character" w:customStyle="1" w:styleId="WW8Num81z7">
    <w:name w:val="WW8Num81z7"/>
    <w:rsid w:val="00166473"/>
  </w:style>
  <w:style w:type="character" w:customStyle="1" w:styleId="WW8Num81z8">
    <w:name w:val="WW8Num81z8"/>
    <w:rsid w:val="00166473"/>
  </w:style>
  <w:style w:type="character" w:customStyle="1" w:styleId="WW8Num82z0">
    <w:name w:val="WW8Num82z0"/>
    <w:rsid w:val="00166473"/>
  </w:style>
  <w:style w:type="character" w:customStyle="1" w:styleId="WW8Num83z0">
    <w:name w:val="WW8Num83z0"/>
    <w:rsid w:val="00166473"/>
  </w:style>
  <w:style w:type="character" w:customStyle="1" w:styleId="WW8Num84z0">
    <w:name w:val="WW8Num84z0"/>
    <w:rsid w:val="00166473"/>
  </w:style>
  <w:style w:type="character" w:customStyle="1" w:styleId="WW8Num84z1">
    <w:name w:val="WW8Num84z1"/>
    <w:rsid w:val="00166473"/>
    <w:rPr>
      <w:rFonts w:ascii="Symbol" w:hAnsi="Symbol" w:cs="Symbol" w:hint="default"/>
      <w:b w:val="0"/>
      <w:bCs w:val="0"/>
      <w:i w:val="0"/>
      <w:iCs w:val="0"/>
      <w:strike w:val="0"/>
      <w:dstrike w:val="0"/>
      <w:color w:val="000000"/>
      <w:position w:val="0"/>
      <w:sz w:val="24"/>
      <w:szCs w:val="48"/>
      <w:u w:val="none" w:color="000000"/>
      <w:effect w:val="none"/>
      <w:vertAlign w:val="baseline"/>
    </w:rPr>
  </w:style>
  <w:style w:type="character" w:customStyle="1" w:styleId="WW8Num85z0">
    <w:name w:val="WW8Num85z0"/>
    <w:rsid w:val="00166473"/>
    <w:rPr>
      <w:rFonts w:ascii="Symbol" w:hAnsi="Symbol" w:cs="Symbol" w:hint="default"/>
      <w:b w:val="0"/>
      <w:bCs w:val="0"/>
      <w:i w:val="0"/>
      <w:iCs w:val="0"/>
      <w:strike w:val="0"/>
      <w:dstrike w:val="0"/>
      <w:color w:val="000000"/>
      <w:position w:val="0"/>
      <w:sz w:val="24"/>
      <w:szCs w:val="48"/>
      <w:u w:val="none" w:color="000000"/>
      <w:effect w:val="none"/>
      <w:vertAlign w:val="baseline"/>
      <w:lang w:eastAsia="ko-KR"/>
    </w:rPr>
  </w:style>
  <w:style w:type="character" w:customStyle="1" w:styleId="WW8Num86z0">
    <w:name w:val="WW8Num86z0"/>
    <w:rsid w:val="00166473"/>
  </w:style>
  <w:style w:type="character" w:customStyle="1" w:styleId="WW8Num87z0">
    <w:name w:val="WW8Num87z0"/>
    <w:rsid w:val="00166473"/>
    <w:rPr>
      <w:rFonts w:ascii="Symbol" w:hAnsi="Symbol" w:cs="Symbol" w:hint="default"/>
      <w:b w:val="0"/>
      <w:bCs w:val="0"/>
      <w:i w:val="0"/>
      <w:iCs w:val="0"/>
      <w:strike w:val="0"/>
      <w:dstrike w:val="0"/>
      <w:color w:val="000000"/>
      <w:position w:val="0"/>
      <w:sz w:val="24"/>
      <w:szCs w:val="48"/>
      <w:u w:val="none" w:color="000000"/>
      <w:effect w:val="none"/>
      <w:vertAlign w:val="baseline"/>
      <w:lang w:val="pl-PL"/>
    </w:rPr>
  </w:style>
  <w:style w:type="character" w:customStyle="1" w:styleId="WW8Num88z0">
    <w:name w:val="WW8Num88z0"/>
    <w:rsid w:val="00166473"/>
  </w:style>
  <w:style w:type="character" w:customStyle="1" w:styleId="WW8Num89z0">
    <w:name w:val="WW8Num89z0"/>
    <w:rsid w:val="00166473"/>
  </w:style>
  <w:style w:type="character" w:customStyle="1" w:styleId="WW8Num90z0">
    <w:name w:val="WW8Num90z0"/>
    <w:rsid w:val="00166473"/>
  </w:style>
  <w:style w:type="character" w:customStyle="1" w:styleId="WW8Num91z0">
    <w:name w:val="WW8Num91z0"/>
    <w:rsid w:val="00166473"/>
  </w:style>
  <w:style w:type="character" w:customStyle="1" w:styleId="WW8Num91z1">
    <w:name w:val="WW8Num91z1"/>
    <w:rsid w:val="00166473"/>
    <w:rPr>
      <w:rFonts w:ascii="Symbol" w:hAnsi="Symbol" w:cs="Symbol" w:hint="default"/>
      <w:b w:val="0"/>
      <w:bCs w:val="0"/>
      <w:i w:val="0"/>
      <w:iCs w:val="0"/>
      <w:strike w:val="0"/>
      <w:dstrike w:val="0"/>
      <w:color w:val="000000"/>
      <w:position w:val="0"/>
      <w:sz w:val="24"/>
      <w:szCs w:val="48"/>
      <w:u w:val="none" w:color="000000"/>
      <w:effect w:val="none"/>
      <w:vertAlign w:val="baseline"/>
      <w:lang w:val="pl-PL"/>
    </w:rPr>
  </w:style>
  <w:style w:type="character" w:customStyle="1" w:styleId="WW8Num91z2">
    <w:name w:val="WW8Num91z2"/>
    <w:rsid w:val="00166473"/>
  </w:style>
  <w:style w:type="character" w:customStyle="1" w:styleId="WW8Num91z3">
    <w:name w:val="WW8Num91z3"/>
    <w:rsid w:val="00166473"/>
  </w:style>
  <w:style w:type="character" w:customStyle="1" w:styleId="WW8Num91z4">
    <w:name w:val="WW8Num91z4"/>
    <w:rsid w:val="00166473"/>
  </w:style>
  <w:style w:type="character" w:customStyle="1" w:styleId="WW8Num91z5">
    <w:name w:val="WW8Num91z5"/>
    <w:rsid w:val="00166473"/>
  </w:style>
  <w:style w:type="character" w:customStyle="1" w:styleId="WW8Num91z6">
    <w:name w:val="WW8Num91z6"/>
    <w:rsid w:val="00166473"/>
  </w:style>
  <w:style w:type="character" w:customStyle="1" w:styleId="WW8Num91z7">
    <w:name w:val="WW8Num91z7"/>
    <w:rsid w:val="00166473"/>
  </w:style>
  <w:style w:type="character" w:customStyle="1" w:styleId="WW8Num91z8">
    <w:name w:val="WW8Num91z8"/>
    <w:rsid w:val="00166473"/>
  </w:style>
  <w:style w:type="character" w:customStyle="1" w:styleId="WW8Num92z0">
    <w:name w:val="WW8Num92z0"/>
    <w:rsid w:val="00166473"/>
    <w:rPr>
      <w:rFonts w:ascii="Symbol" w:hAnsi="Symbol" w:cs="Symbol" w:hint="default"/>
    </w:rPr>
  </w:style>
  <w:style w:type="character" w:customStyle="1" w:styleId="WW8Num92z1">
    <w:name w:val="WW8Num92z1"/>
    <w:rsid w:val="00166473"/>
    <w:rPr>
      <w:rFonts w:ascii="Symbol" w:hAnsi="Symbol" w:cs="Symbol" w:hint="default"/>
      <w:b w:val="0"/>
      <w:bCs w:val="0"/>
      <w:i w:val="0"/>
      <w:iCs w:val="0"/>
      <w:strike w:val="0"/>
      <w:dstrike w:val="0"/>
      <w:color w:val="000000"/>
      <w:position w:val="0"/>
      <w:sz w:val="24"/>
      <w:szCs w:val="48"/>
      <w:u w:val="none" w:color="000000"/>
      <w:effect w:val="none"/>
      <w:vertAlign w:val="baseline"/>
      <w:lang w:val="pl-PL"/>
    </w:rPr>
  </w:style>
  <w:style w:type="character" w:customStyle="1" w:styleId="WW8Num92z2">
    <w:name w:val="WW8Num92z2"/>
    <w:rsid w:val="00166473"/>
    <w:rPr>
      <w:rFonts w:ascii="Wingdings" w:hAnsi="Wingdings" w:cs="Wingdings" w:hint="default"/>
    </w:rPr>
  </w:style>
  <w:style w:type="character" w:customStyle="1" w:styleId="WW8Num92z4">
    <w:name w:val="WW8Num92z4"/>
    <w:rsid w:val="00166473"/>
    <w:rPr>
      <w:rFonts w:ascii="Courier New" w:hAnsi="Courier New" w:cs="Courier New" w:hint="default"/>
    </w:rPr>
  </w:style>
  <w:style w:type="character" w:customStyle="1" w:styleId="WW8Num93z0">
    <w:name w:val="WW8Num93z0"/>
    <w:rsid w:val="00166473"/>
  </w:style>
  <w:style w:type="character" w:customStyle="1" w:styleId="WW8Num94z0">
    <w:name w:val="WW8Num94z0"/>
    <w:rsid w:val="00166473"/>
    <w:rPr>
      <w:rFonts w:ascii="Times New Roman" w:hAnsi="Times New Roman" w:cs="Times New Roman" w:hint="default"/>
      <w:sz w:val="24"/>
      <w:szCs w:val="24"/>
    </w:rPr>
  </w:style>
  <w:style w:type="character" w:customStyle="1" w:styleId="WW8Num95z0">
    <w:name w:val="WW8Num95z0"/>
    <w:rsid w:val="00166473"/>
  </w:style>
  <w:style w:type="character" w:customStyle="1" w:styleId="WW8Num96z0">
    <w:name w:val="WW8Num96z0"/>
    <w:rsid w:val="00166473"/>
  </w:style>
  <w:style w:type="character" w:customStyle="1" w:styleId="WW8Num96z1">
    <w:name w:val="WW8Num96z1"/>
    <w:rsid w:val="00166473"/>
    <w:rPr>
      <w:rFonts w:ascii="Symbol" w:hAnsi="Symbol" w:cs="Symbol" w:hint="default"/>
      <w:b w:val="0"/>
      <w:bCs w:val="0"/>
      <w:i w:val="0"/>
      <w:iCs w:val="0"/>
      <w:strike w:val="0"/>
      <w:dstrike w:val="0"/>
      <w:color w:val="000000"/>
      <w:position w:val="0"/>
      <w:sz w:val="24"/>
      <w:szCs w:val="48"/>
      <w:u w:val="none" w:color="000000"/>
      <w:effect w:val="none"/>
      <w:vertAlign w:val="baseline"/>
      <w:lang w:val="pl-PL"/>
    </w:rPr>
  </w:style>
  <w:style w:type="character" w:customStyle="1" w:styleId="WW8Num96z2">
    <w:name w:val="WW8Num96z2"/>
    <w:rsid w:val="00166473"/>
  </w:style>
  <w:style w:type="character" w:customStyle="1" w:styleId="WW8Num96z3">
    <w:name w:val="WW8Num96z3"/>
    <w:rsid w:val="00166473"/>
  </w:style>
  <w:style w:type="character" w:customStyle="1" w:styleId="WW8Num96z4">
    <w:name w:val="WW8Num96z4"/>
    <w:rsid w:val="00166473"/>
  </w:style>
  <w:style w:type="character" w:customStyle="1" w:styleId="WW8Num96z5">
    <w:name w:val="WW8Num96z5"/>
    <w:rsid w:val="00166473"/>
  </w:style>
  <w:style w:type="character" w:customStyle="1" w:styleId="WW8Num96z6">
    <w:name w:val="WW8Num96z6"/>
    <w:rsid w:val="00166473"/>
  </w:style>
  <w:style w:type="character" w:customStyle="1" w:styleId="WW8Num96z7">
    <w:name w:val="WW8Num96z7"/>
    <w:rsid w:val="00166473"/>
  </w:style>
  <w:style w:type="character" w:customStyle="1" w:styleId="WW8Num96z8">
    <w:name w:val="WW8Num96z8"/>
    <w:rsid w:val="00166473"/>
  </w:style>
  <w:style w:type="character" w:customStyle="1" w:styleId="WW8Num97z0">
    <w:name w:val="WW8Num97z0"/>
    <w:rsid w:val="00166473"/>
    <w:rPr>
      <w:rFonts w:ascii="Symbol" w:hAnsi="Symbol" w:cs="Symbol" w:hint="default"/>
      <w:b w:val="0"/>
      <w:bCs w:val="0"/>
      <w:i w:val="0"/>
      <w:iCs w:val="0"/>
      <w:strike w:val="0"/>
      <w:dstrike w:val="0"/>
      <w:color w:val="000000"/>
      <w:position w:val="0"/>
      <w:sz w:val="24"/>
      <w:szCs w:val="48"/>
      <w:u w:val="none" w:color="000000"/>
      <w:effect w:val="none"/>
      <w:vertAlign w:val="baseline"/>
    </w:rPr>
  </w:style>
  <w:style w:type="character" w:customStyle="1" w:styleId="WW8Num98z0">
    <w:name w:val="WW8Num98z0"/>
    <w:rsid w:val="00166473"/>
  </w:style>
  <w:style w:type="character" w:customStyle="1" w:styleId="WW8Num99z0">
    <w:name w:val="WW8Num99z0"/>
    <w:rsid w:val="00166473"/>
    <w:rPr>
      <w:lang w:eastAsia="ko-KR"/>
    </w:rPr>
  </w:style>
  <w:style w:type="character" w:customStyle="1" w:styleId="WW8Num100z0">
    <w:name w:val="WW8Num100z0"/>
    <w:rsid w:val="00166473"/>
  </w:style>
  <w:style w:type="character" w:customStyle="1" w:styleId="WW8Num101z0">
    <w:name w:val="WW8Num101z0"/>
    <w:rsid w:val="00166473"/>
    <w:rPr>
      <w:rFonts w:ascii="Times New Roman" w:hAnsi="Times New Roman" w:cs="Times New Roman" w:hint="default"/>
      <w:sz w:val="24"/>
      <w:szCs w:val="24"/>
      <w:lang w:val="pl-PL"/>
    </w:rPr>
  </w:style>
  <w:style w:type="character" w:customStyle="1" w:styleId="WW8Num102z0">
    <w:name w:val="WW8Num102z0"/>
    <w:rsid w:val="00166473"/>
    <w:rPr>
      <w:rFonts w:ascii="Times New Roman" w:hAnsi="Times New Roman" w:cs="Times New Roman" w:hint="default"/>
      <w:sz w:val="24"/>
      <w:szCs w:val="24"/>
      <w:lang w:val="pl-PL"/>
    </w:rPr>
  </w:style>
  <w:style w:type="character" w:customStyle="1" w:styleId="WW8Num103z0">
    <w:name w:val="WW8Num103z0"/>
    <w:rsid w:val="00166473"/>
  </w:style>
  <w:style w:type="character" w:customStyle="1" w:styleId="WW8Num104z0">
    <w:name w:val="WW8Num104z0"/>
    <w:rsid w:val="00166473"/>
  </w:style>
  <w:style w:type="character" w:customStyle="1" w:styleId="WW8Num105z0">
    <w:name w:val="WW8Num105z0"/>
    <w:rsid w:val="00166473"/>
    <w:rPr>
      <w:rFonts w:ascii="Times New Roman" w:hAnsi="Times New Roman" w:cs="Times New Roman" w:hint="default"/>
      <w:sz w:val="24"/>
      <w:szCs w:val="24"/>
      <w:lang w:val="pl-PL"/>
    </w:rPr>
  </w:style>
  <w:style w:type="character" w:customStyle="1" w:styleId="WW8Num106z0">
    <w:name w:val="WW8Num106z0"/>
    <w:rsid w:val="00166473"/>
  </w:style>
  <w:style w:type="character" w:customStyle="1" w:styleId="WW8Num107z0">
    <w:name w:val="WW8Num107z0"/>
    <w:rsid w:val="00166473"/>
    <w:rPr>
      <w:rFonts w:ascii="Times New Roman" w:hAnsi="Times New Roman" w:cs="Times New Roman" w:hint="default"/>
      <w:sz w:val="24"/>
      <w:szCs w:val="24"/>
      <w:lang w:val="pl-PL"/>
    </w:rPr>
  </w:style>
  <w:style w:type="character" w:customStyle="1" w:styleId="WW8Num108z0">
    <w:name w:val="WW8Num108z0"/>
    <w:rsid w:val="00166473"/>
    <w:rPr>
      <w:rFonts w:ascii="Times New Roman" w:hAnsi="Times New Roman" w:cs="Times New Roman" w:hint="default"/>
      <w:sz w:val="24"/>
      <w:szCs w:val="24"/>
      <w:lang w:val="pl-PL"/>
    </w:rPr>
  </w:style>
  <w:style w:type="character" w:customStyle="1" w:styleId="WW8Num109z0">
    <w:name w:val="WW8Num109z0"/>
    <w:rsid w:val="00166473"/>
    <w:rPr>
      <w:rFonts w:ascii="Symbol" w:hAnsi="Symbol" w:cs="Symbol" w:hint="default"/>
    </w:rPr>
  </w:style>
  <w:style w:type="character" w:customStyle="1" w:styleId="WW8Num109z1">
    <w:name w:val="WW8Num109z1"/>
    <w:rsid w:val="00166473"/>
    <w:rPr>
      <w:rFonts w:ascii="Symbol" w:hAnsi="Symbol" w:cs="Symbol" w:hint="default"/>
      <w:b w:val="0"/>
      <w:bCs w:val="0"/>
      <w:i w:val="0"/>
      <w:iCs w:val="0"/>
      <w:strike w:val="0"/>
      <w:dstrike w:val="0"/>
      <w:color w:val="000000"/>
      <w:position w:val="0"/>
      <w:sz w:val="24"/>
      <w:szCs w:val="48"/>
      <w:u w:val="none" w:color="000000"/>
      <w:effect w:val="none"/>
      <w:vertAlign w:val="baseline"/>
      <w:lang w:val="pl-PL"/>
    </w:rPr>
  </w:style>
  <w:style w:type="character" w:customStyle="1" w:styleId="WW8Num109z2">
    <w:name w:val="WW8Num109z2"/>
    <w:rsid w:val="00166473"/>
    <w:rPr>
      <w:rFonts w:ascii="Wingdings" w:hAnsi="Wingdings" w:cs="Wingdings" w:hint="default"/>
    </w:rPr>
  </w:style>
  <w:style w:type="character" w:customStyle="1" w:styleId="WW8Num109z4">
    <w:name w:val="WW8Num109z4"/>
    <w:rsid w:val="00166473"/>
    <w:rPr>
      <w:rFonts w:ascii="Courier New" w:hAnsi="Courier New" w:cs="Courier New" w:hint="default"/>
    </w:rPr>
  </w:style>
  <w:style w:type="character" w:customStyle="1" w:styleId="WW8Num110z0">
    <w:name w:val="WW8Num110z0"/>
    <w:rsid w:val="00166473"/>
  </w:style>
  <w:style w:type="character" w:customStyle="1" w:styleId="WW8Num111z0">
    <w:name w:val="WW8Num111z0"/>
    <w:rsid w:val="00166473"/>
  </w:style>
  <w:style w:type="character" w:customStyle="1" w:styleId="WW8Num112z0">
    <w:name w:val="WW8Num112z0"/>
    <w:rsid w:val="00166473"/>
  </w:style>
  <w:style w:type="character" w:customStyle="1" w:styleId="WW8Num113z0">
    <w:name w:val="WW8Num113z0"/>
    <w:rsid w:val="00166473"/>
  </w:style>
  <w:style w:type="character" w:customStyle="1" w:styleId="WW8Num114z0">
    <w:name w:val="WW8Num114z0"/>
    <w:rsid w:val="00166473"/>
  </w:style>
  <w:style w:type="character" w:customStyle="1" w:styleId="WW8Num115z0">
    <w:name w:val="WW8Num115z0"/>
    <w:rsid w:val="00166473"/>
    <w:rPr>
      <w:rFonts w:ascii="Times New Roman" w:hAnsi="Times New Roman" w:cs="Times New Roman" w:hint="default"/>
      <w:sz w:val="24"/>
      <w:szCs w:val="24"/>
      <w:lang w:val="pl-PL"/>
    </w:rPr>
  </w:style>
  <w:style w:type="character" w:customStyle="1" w:styleId="WW8Num116z0">
    <w:name w:val="WW8Num116z0"/>
    <w:rsid w:val="00166473"/>
  </w:style>
  <w:style w:type="character" w:customStyle="1" w:styleId="WW8Num117z0">
    <w:name w:val="WW8Num117z0"/>
    <w:rsid w:val="00166473"/>
  </w:style>
  <w:style w:type="character" w:customStyle="1" w:styleId="WW8Num118z0">
    <w:name w:val="WW8Num118z0"/>
    <w:rsid w:val="00166473"/>
    <w:rPr>
      <w:rFonts w:ascii="Symbol" w:hAnsi="Symbol" w:cs="Symbol" w:hint="default"/>
      <w:b w:val="0"/>
      <w:bCs w:val="0"/>
      <w:i w:val="0"/>
      <w:iCs w:val="0"/>
      <w:strike w:val="0"/>
      <w:dstrike w:val="0"/>
      <w:color w:val="000000"/>
      <w:position w:val="0"/>
      <w:sz w:val="24"/>
      <w:szCs w:val="48"/>
      <w:u w:val="none" w:color="000000"/>
      <w:effect w:val="none"/>
      <w:vertAlign w:val="baseline"/>
    </w:rPr>
  </w:style>
  <w:style w:type="character" w:customStyle="1" w:styleId="WW8Num119z0">
    <w:name w:val="WW8Num119z0"/>
    <w:rsid w:val="00166473"/>
  </w:style>
  <w:style w:type="character" w:customStyle="1" w:styleId="WW8Num120z0">
    <w:name w:val="WW8Num120z0"/>
    <w:rsid w:val="00166473"/>
    <w:rPr>
      <w:rFonts w:ascii="Times New Roman" w:hAnsi="Times New Roman" w:cs="Times New Roman" w:hint="default"/>
      <w:sz w:val="24"/>
      <w:szCs w:val="24"/>
      <w:lang w:val="pl-PL"/>
    </w:rPr>
  </w:style>
  <w:style w:type="character" w:customStyle="1" w:styleId="WW8Num121z0">
    <w:name w:val="WW8Num121z0"/>
    <w:rsid w:val="00166473"/>
  </w:style>
  <w:style w:type="character" w:customStyle="1" w:styleId="WW8Num122z0">
    <w:name w:val="WW8Num122z0"/>
    <w:rsid w:val="00166473"/>
    <w:rPr>
      <w:highlight w:val="lightGray"/>
    </w:rPr>
  </w:style>
  <w:style w:type="character" w:customStyle="1" w:styleId="WW8Num123z0">
    <w:name w:val="WW8Num123z0"/>
    <w:rsid w:val="00166473"/>
  </w:style>
  <w:style w:type="character" w:customStyle="1" w:styleId="WW8Num123z1">
    <w:name w:val="WW8Num123z1"/>
    <w:rsid w:val="00166473"/>
    <w:rPr>
      <w:rFonts w:ascii="Symbol" w:hAnsi="Symbol" w:cs="Symbol" w:hint="default"/>
      <w:b w:val="0"/>
      <w:bCs w:val="0"/>
      <w:i w:val="0"/>
      <w:iCs w:val="0"/>
      <w:strike w:val="0"/>
      <w:dstrike w:val="0"/>
      <w:color w:val="000000"/>
      <w:position w:val="0"/>
      <w:sz w:val="24"/>
      <w:szCs w:val="48"/>
      <w:u w:val="none" w:color="000000"/>
      <w:effect w:val="none"/>
      <w:vertAlign w:val="baseline"/>
      <w:lang w:val="pl-PL"/>
    </w:rPr>
  </w:style>
  <w:style w:type="character" w:customStyle="1" w:styleId="WW8Num123z2">
    <w:name w:val="WW8Num123z2"/>
    <w:rsid w:val="00166473"/>
  </w:style>
  <w:style w:type="character" w:customStyle="1" w:styleId="WW8Num123z3">
    <w:name w:val="WW8Num123z3"/>
    <w:rsid w:val="00166473"/>
  </w:style>
  <w:style w:type="character" w:customStyle="1" w:styleId="WW8Num123z4">
    <w:name w:val="WW8Num123z4"/>
    <w:rsid w:val="00166473"/>
  </w:style>
  <w:style w:type="character" w:customStyle="1" w:styleId="WW8Num123z5">
    <w:name w:val="WW8Num123z5"/>
    <w:rsid w:val="00166473"/>
  </w:style>
  <w:style w:type="character" w:customStyle="1" w:styleId="WW8Num123z6">
    <w:name w:val="WW8Num123z6"/>
    <w:rsid w:val="00166473"/>
  </w:style>
  <w:style w:type="character" w:customStyle="1" w:styleId="WW8Num123z7">
    <w:name w:val="WW8Num123z7"/>
    <w:rsid w:val="00166473"/>
  </w:style>
  <w:style w:type="character" w:customStyle="1" w:styleId="WW8Num123z8">
    <w:name w:val="WW8Num123z8"/>
    <w:rsid w:val="00166473"/>
  </w:style>
  <w:style w:type="character" w:customStyle="1" w:styleId="WW8Num124z0">
    <w:name w:val="WW8Num124z0"/>
    <w:rsid w:val="00166473"/>
  </w:style>
  <w:style w:type="character" w:customStyle="1" w:styleId="WW8Num125z0">
    <w:name w:val="WW8Num125z0"/>
    <w:rsid w:val="00166473"/>
  </w:style>
  <w:style w:type="character" w:customStyle="1" w:styleId="WW8Num126z0">
    <w:name w:val="WW8Num126z0"/>
    <w:rsid w:val="00166473"/>
    <w:rPr>
      <w:rFonts w:ascii="Symbol" w:hAnsi="Symbol" w:cs="Symbol" w:hint="default"/>
      <w:b w:val="0"/>
      <w:bCs w:val="0"/>
      <w:i w:val="0"/>
      <w:iCs w:val="0"/>
      <w:strike w:val="0"/>
      <w:dstrike w:val="0"/>
      <w:color w:val="000000"/>
      <w:position w:val="0"/>
      <w:sz w:val="24"/>
      <w:szCs w:val="48"/>
      <w:u w:val="none" w:color="000000"/>
      <w:effect w:val="none"/>
      <w:vertAlign w:val="baseline"/>
    </w:rPr>
  </w:style>
  <w:style w:type="character" w:customStyle="1" w:styleId="WW8Num127z0">
    <w:name w:val="WW8Num127z0"/>
    <w:rsid w:val="00166473"/>
  </w:style>
  <w:style w:type="character" w:customStyle="1" w:styleId="WW8Num128z0">
    <w:name w:val="WW8Num128z0"/>
    <w:rsid w:val="00166473"/>
  </w:style>
  <w:style w:type="character" w:customStyle="1" w:styleId="WW8Num128z1">
    <w:name w:val="WW8Num128z1"/>
    <w:rsid w:val="00166473"/>
    <w:rPr>
      <w:rFonts w:ascii="Symbol" w:hAnsi="Symbol" w:cs="Symbol" w:hint="default"/>
      <w:b w:val="0"/>
      <w:bCs w:val="0"/>
      <w:i w:val="0"/>
      <w:iCs w:val="0"/>
      <w:strike w:val="0"/>
      <w:dstrike w:val="0"/>
      <w:color w:val="000000"/>
      <w:position w:val="0"/>
      <w:sz w:val="24"/>
      <w:szCs w:val="48"/>
      <w:u w:val="none" w:color="000000"/>
      <w:effect w:val="none"/>
      <w:vertAlign w:val="baseline"/>
      <w:lang w:val="pl-PL"/>
    </w:rPr>
  </w:style>
  <w:style w:type="character" w:customStyle="1" w:styleId="WW8Num128z2">
    <w:name w:val="WW8Num128z2"/>
    <w:rsid w:val="00166473"/>
  </w:style>
  <w:style w:type="character" w:customStyle="1" w:styleId="WW8Num128z3">
    <w:name w:val="WW8Num128z3"/>
    <w:rsid w:val="00166473"/>
  </w:style>
  <w:style w:type="character" w:customStyle="1" w:styleId="WW8Num128z4">
    <w:name w:val="WW8Num128z4"/>
    <w:rsid w:val="00166473"/>
  </w:style>
  <w:style w:type="character" w:customStyle="1" w:styleId="WW8Num128z5">
    <w:name w:val="WW8Num128z5"/>
    <w:rsid w:val="00166473"/>
  </w:style>
  <w:style w:type="character" w:customStyle="1" w:styleId="WW8Num128z6">
    <w:name w:val="WW8Num128z6"/>
    <w:rsid w:val="00166473"/>
  </w:style>
  <w:style w:type="character" w:customStyle="1" w:styleId="WW8Num128z7">
    <w:name w:val="WW8Num128z7"/>
    <w:rsid w:val="00166473"/>
  </w:style>
  <w:style w:type="character" w:customStyle="1" w:styleId="WW8Num128z8">
    <w:name w:val="WW8Num128z8"/>
    <w:rsid w:val="00166473"/>
  </w:style>
  <w:style w:type="character" w:customStyle="1" w:styleId="WW8Num129z0">
    <w:name w:val="WW8Num129z0"/>
    <w:rsid w:val="00166473"/>
    <w:rPr>
      <w:rFonts w:ascii="Times New Roman" w:hAnsi="Times New Roman" w:cs="Times New Roman" w:hint="default"/>
      <w:sz w:val="24"/>
      <w:szCs w:val="24"/>
      <w:lang w:val="pl-PL"/>
    </w:rPr>
  </w:style>
  <w:style w:type="character" w:customStyle="1" w:styleId="WW8Num130z0">
    <w:name w:val="WW8Num130z0"/>
    <w:rsid w:val="00166473"/>
  </w:style>
  <w:style w:type="character" w:customStyle="1" w:styleId="WW8Num131z0">
    <w:name w:val="WW8Num131z0"/>
    <w:rsid w:val="00166473"/>
    <w:rPr>
      <w:rFonts w:ascii="Times New Roman" w:hAnsi="Times New Roman" w:cs="Times New Roman" w:hint="default"/>
      <w:sz w:val="24"/>
      <w:szCs w:val="24"/>
      <w:lang w:val="pl-PL"/>
    </w:rPr>
  </w:style>
  <w:style w:type="character" w:customStyle="1" w:styleId="WW8Num132z0">
    <w:name w:val="WW8Num132z0"/>
    <w:rsid w:val="00166473"/>
  </w:style>
  <w:style w:type="character" w:customStyle="1" w:styleId="WW8Num132z1">
    <w:name w:val="WW8Num132z1"/>
    <w:rsid w:val="00166473"/>
    <w:rPr>
      <w:rFonts w:ascii="Symbol" w:hAnsi="Symbol" w:cs="Symbol" w:hint="default"/>
      <w:b w:val="0"/>
      <w:bCs w:val="0"/>
      <w:i w:val="0"/>
      <w:iCs w:val="0"/>
      <w:strike w:val="0"/>
      <w:dstrike w:val="0"/>
      <w:color w:val="000000"/>
      <w:position w:val="0"/>
      <w:sz w:val="24"/>
      <w:szCs w:val="48"/>
      <w:u w:val="none" w:color="000000"/>
      <w:effect w:val="none"/>
      <w:vertAlign w:val="baseline"/>
    </w:rPr>
  </w:style>
  <w:style w:type="character" w:customStyle="1" w:styleId="WW8Num133z0">
    <w:name w:val="WW8Num133z0"/>
    <w:rsid w:val="00166473"/>
  </w:style>
  <w:style w:type="character" w:customStyle="1" w:styleId="WW8Num134z0">
    <w:name w:val="WW8Num134z0"/>
    <w:rsid w:val="00166473"/>
    <w:rPr>
      <w:rFonts w:ascii="Times New Roman" w:hAnsi="Times New Roman" w:cs="Times New Roman" w:hint="default"/>
      <w:sz w:val="24"/>
      <w:szCs w:val="24"/>
      <w:lang w:val="pl-PL"/>
    </w:rPr>
  </w:style>
  <w:style w:type="character" w:customStyle="1" w:styleId="WW8Num3z1">
    <w:name w:val="WW8Num3z1"/>
    <w:rsid w:val="00166473"/>
  </w:style>
  <w:style w:type="character" w:customStyle="1" w:styleId="WW8Num3z2">
    <w:name w:val="WW8Num3z2"/>
    <w:rsid w:val="00166473"/>
  </w:style>
  <w:style w:type="character" w:customStyle="1" w:styleId="WW8Num3z3">
    <w:name w:val="WW8Num3z3"/>
    <w:rsid w:val="00166473"/>
  </w:style>
  <w:style w:type="character" w:customStyle="1" w:styleId="WW8Num3z4">
    <w:name w:val="WW8Num3z4"/>
    <w:rsid w:val="00166473"/>
  </w:style>
  <w:style w:type="character" w:customStyle="1" w:styleId="WW8Num3z5">
    <w:name w:val="WW8Num3z5"/>
    <w:rsid w:val="00166473"/>
  </w:style>
  <w:style w:type="character" w:customStyle="1" w:styleId="WW8Num3z6">
    <w:name w:val="WW8Num3z6"/>
    <w:rsid w:val="00166473"/>
  </w:style>
  <w:style w:type="character" w:customStyle="1" w:styleId="WW8Num3z7">
    <w:name w:val="WW8Num3z7"/>
    <w:rsid w:val="00166473"/>
  </w:style>
  <w:style w:type="character" w:customStyle="1" w:styleId="WW8Num3z8">
    <w:name w:val="WW8Num3z8"/>
    <w:rsid w:val="00166473"/>
  </w:style>
  <w:style w:type="character" w:customStyle="1" w:styleId="WW8Num4z1">
    <w:name w:val="WW8Num4z1"/>
    <w:rsid w:val="00166473"/>
  </w:style>
  <w:style w:type="character" w:customStyle="1" w:styleId="WW8Num4z2">
    <w:name w:val="WW8Num4z2"/>
    <w:rsid w:val="00166473"/>
  </w:style>
  <w:style w:type="character" w:customStyle="1" w:styleId="WW8Num4z3">
    <w:name w:val="WW8Num4z3"/>
    <w:rsid w:val="00166473"/>
  </w:style>
  <w:style w:type="character" w:customStyle="1" w:styleId="WW8Num4z4">
    <w:name w:val="WW8Num4z4"/>
    <w:rsid w:val="00166473"/>
  </w:style>
  <w:style w:type="character" w:customStyle="1" w:styleId="WW8Num4z5">
    <w:name w:val="WW8Num4z5"/>
    <w:rsid w:val="00166473"/>
  </w:style>
  <w:style w:type="character" w:customStyle="1" w:styleId="WW8Num4z6">
    <w:name w:val="WW8Num4z6"/>
    <w:rsid w:val="00166473"/>
  </w:style>
  <w:style w:type="character" w:customStyle="1" w:styleId="WW8Num4z7">
    <w:name w:val="WW8Num4z7"/>
    <w:rsid w:val="00166473"/>
  </w:style>
  <w:style w:type="character" w:customStyle="1" w:styleId="WW8Num4z8">
    <w:name w:val="WW8Num4z8"/>
    <w:rsid w:val="00166473"/>
  </w:style>
  <w:style w:type="character" w:customStyle="1" w:styleId="WW8Num5z1">
    <w:name w:val="WW8Num5z1"/>
    <w:rsid w:val="00166473"/>
  </w:style>
  <w:style w:type="character" w:customStyle="1" w:styleId="WW8Num5z2">
    <w:name w:val="WW8Num5z2"/>
    <w:rsid w:val="00166473"/>
  </w:style>
  <w:style w:type="character" w:customStyle="1" w:styleId="WW8Num5z3">
    <w:name w:val="WW8Num5z3"/>
    <w:rsid w:val="00166473"/>
  </w:style>
  <w:style w:type="character" w:customStyle="1" w:styleId="WW8Num5z4">
    <w:name w:val="WW8Num5z4"/>
    <w:rsid w:val="00166473"/>
  </w:style>
  <w:style w:type="character" w:customStyle="1" w:styleId="WW8Num5z5">
    <w:name w:val="WW8Num5z5"/>
    <w:rsid w:val="00166473"/>
  </w:style>
  <w:style w:type="character" w:customStyle="1" w:styleId="WW8Num5z6">
    <w:name w:val="WW8Num5z6"/>
    <w:rsid w:val="00166473"/>
  </w:style>
  <w:style w:type="character" w:customStyle="1" w:styleId="WW8Num5z7">
    <w:name w:val="WW8Num5z7"/>
    <w:rsid w:val="00166473"/>
  </w:style>
  <w:style w:type="character" w:customStyle="1" w:styleId="WW8Num5z8">
    <w:name w:val="WW8Num5z8"/>
    <w:rsid w:val="00166473"/>
  </w:style>
  <w:style w:type="character" w:customStyle="1" w:styleId="WW8Num6z1">
    <w:name w:val="WW8Num6z1"/>
    <w:rsid w:val="00166473"/>
  </w:style>
  <w:style w:type="character" w:customStyle="1" w:styleId="WW8Num6z2">
    <w:name w:val="WW8Num6z2"/>
    <w:rsid w:val="00166473"/>
  </w:style>
  <w:style w:type="character" w:customStyle="1" w:styleId="WW8Num6z3">
    <w:name w:val="WW8Num6z3"/>
    <w:rsid w:val="00166473"/>
  </w:style>
  <w:style w:type="character" w:customStyle="1" w:styleId="WW8Num6z4">
    <w:name w:val="WW8Num6z4"/>
    <w:rsid w:val="00166473"/>
  </w:style>
  <w:style w:type="character" w:customStyle="1" w:styleId="WW8Num6z5">
    <w:name w:val="WW8Num6z5"/>
    <w:rsid w:val="00166473"/>
  </w:style>
  <w:style w:type="character" w:customStyle="1" w:styleId="WW8Num6z6">
    <w:name w:val="WW8Num6z6"/>
    <w:rsid w:val="00166473"/>
  </w:style>
  <w:style w:type="character" w:customStyle="1" w:styleId="WW8Num6z7">
    <w:name w:val="WW8Num6z7"/>
    <w:rsid w:val="00166473"/>
  </w:style>
  <w:style w:type="character" w:customStyle="1" w:styleId="WW8Num6z8">
    <w:name w:val="WW8Num6z8"/>
    <w:rsid w:val="00166473"/>
  </w:style>
  <w:style w:type="character" w:customStyle="1" w:styleId="WW8Num7z1">
    <w:name w:val="WW8Num7z1"/>
    <w:rsid w:val="00166473"/>
  </w:style>
  <w:style w:type="character" w:customStyle="1" w:styleId="WW8Num7z2">
    <w:name w:val="WW8Num7z2"/>
    <w:rsid w:val="00166473"/>
  </w:style>
  <w:style w:type="character" w:customStyle="1" w:styleId="WW8Num7z3">
    <w:name w:val="WW8Num7z3"/>
    <w:rsid w:val="00166473"/>
  </w:style>
  <w:style w:type="character" w:customStyle="1" w:styleId="WW8Num7z4">
    <w:name w:val="WW8Num7z4"/>
    <w:rsid w:val="00166473"/>
  </w:style>
  <w:style w:type="character" w:customStyle="1" w:styleId="WW8Num7z5">
    <w:name w:val="WW8Num7z5"/>
    <w:rsid w:val="00166473"/>
  </w:style>
  <w:style w:type="character" w:customStyle="1" w:styleId="WW8Num7z6">
    <w:name w:val="WW8Num7z6"/>
    <w:rsid w:val="00166473"/>
  </w:style>
  <w:style w:type="character" w:customStyle="1" w:styleId="WW8Num7z7">
    <w:name w:val="WW8Num7z7"/>
    <w:rsid w:val="00166473"/>
  </w:style>
  <w:style w:type="character" w:customStyle="1" w:styleId="WW8Num7z8">
    <w:name w:val="WW8Num7z8"/>
    <w:rsid w:val="00166473"/>
  </w:style>
  <w:style w:type="character" w:customStyle="1" w:styleId="WW8Num8z1">
    <w:name w:val="WW8Num8z1"/>
    <w:rsid w:val="00166473"/>
    <w:rPr>
      <w:rFonts w:ascii="Courier New" w:hAnsi="Courier New" w:cs="Courier New" w:hint="default"/>
    </w:rPr>
  </w:style>
  <w:style w:type="character" w:customStyle="1" w:styleId="WW8Num8z2">
    <w:name w:val="WW8Num8z2"/>
    <w:rsid w:val="00166473"/>
    <w:rPr>
      <w:rFonts w:ascii="Wingdings" w:hAnsi="Wingdings" w:cs="Wingdings" w:hint="default"/>
    </w:rPr>
  </w:style>
  <w:style w:type="character" w:customStyle="1" w:styleId="WW8Num8z3">
    <w:name w:val="WW8Num8z3"/>
    <w:rsid w:val="00166473"/>
    <w:rPr>
      <w:rFonts w:ascii="Symbol" w:hAnsi="Symbol" w:cs="Symbol" w:hint="default"/>
    </w:rPr>
  </w:style>
  <w:style w:type="character" w:customStyle="1" w:styleId="WW8Num10z1">
    <w:name w:val="WW8Num10z1"/>
    <w:rsid w:val="00166473"/>
    <w:rPr>
      <w:rFonts w:ascii="Courier New" w:hAnsi="Courier New" w:cs="Courier New" w:hint="default"/>
    </w:rPr>
  </w:style>
  <w:style w:type="character" w:customStyle="1" w:styleId="WW8Num10z2">
    <w:name w:val="WW8Num10z2"/>
    <w:rsid w:val="00166473"/>
    <w:rPr>
      <w:rFonts w:ascii="Wingdings" w:hAnsi="Wingdings" w:cs="Wingdings" w:hint="default"/>
    </w:rPr>
  </w:style>
  <w:style w:type="character" w:customStyle="1" w:styleId="WW8Num10z3">
    <w:name w:val="WW8Num10z3"/>
    <w:rsid w:val="00166473"/>
    <w:rPr>
      <w:rFonts w:ascii="Symbol" w:hAnsi="Symbol" w:cs="Symbol" w:hint="default"/>
    </w:rPr>
  </w:style>
  <w:style w:type="character" w:customStyle="1" w:styleId="WW8Num11z1">
    <w:name w:val="WW8Num11z1"/>
    <w:rsid w:val="00166473"/>
  </w:style>
  <w:style w:type="character" w:customStyle="1" w:styleId="WW8Num11z2">
    <w:name w:val="WW8Num11z2"/>
    <w:rsid w:val="00166473"/>
  </w:style>
  <w:style w:type="character" w:customStyle="1" w:styleId="WW8Num11z3">
    <w:name w:val="WW8Num11z3"/>
    <w:rsid w:val="00166473"/>
  </w:style>
  <w:style w:type="character" w:customStyle="1" w:styleId="WW8Num11z4">
    <w:name w:val="WW8Num11z4"/>
    <w:rsid w:val="00166473"/>
  </w:style>
  <w:style w:type="character" w:customStyle="1" w:styleId="WW8Num11z5">
    <w:name w:val="WW8Num11z5"/>
    <w:rsid w:val="00166473"/>
  </w:style>
  <w:style w:type="character" w:customStyle="1" w:styleId="WW8Num11z6">
    <w:name w:val="WW8Num11z6"/>
    <w:rsid w:val="00166473"/>
  </w:style>
  <w:style w:type="character" w:customStyle="1" w:styleId="WW8Num11z7">
    <w:name w:val="WW8Num11z7"/>
    <w:rsid w:val="00166473"/>
  </w:style>
  <w:style w:type="character" w:customStyle="1" w:styleId="WW8Num11z8">
    <w:name w:val="WW8Num11z8"/>
    <w:rsid w:val="00166473"/>
  </w:style>
  <w:style w:type="character" w:customStyle="1" w:styleId="WW8Num12z1">
    <w:name w:val="WW8Num12z1"/>
    <w:rsid w:val="00166473"/>
  </w:style>
  <w:style w:type="character" w:customStyle="1" w:styleId="WW8Num12z2">
    <w:name w:val="WW8Num12z2"/>
    <w:rsid w:val="00166473"/>
  </w:style>
  <w:style w:type="character" w:customStyle="1" w:styleId="WW8Num12z3">
    <w:name w:val="WW8Num12z3"/>
    <w:rsid w:val="00166473"/>
  </w:style>
  <w:style w:type="character" w:customStyle="1" w:styleId="WW8Num12z4">
    <w:name w:val="WW8Num12z4"/>
    <w:rsid w:val="00166473"/>
  </w:style>
  <w:style w:type="character" w:customStyle="1" w:styleId="WW8Num12z5">
    <w:name w:val="WW8Num12z5"/>
    <w:rsid w:val="00166473"/>
  </w:style>
  <w:style w:type="character" w:customStyle="1" w:styleId="WW8Num12z6">
    <w:name w:val="WW8Num12z6"/>
    <w:rsid w:val="00166473"/>
  </w:style>
  <w:style w:type="character" w:customStyle="1" w:styleId="WW8Num12z7">
    <w:name w:val="WW8Num12z7"/>
    <w:rsid w:val="00166473"/>
  </w:style>
  <w:style w:type="character" w:customStyle="1" w:styleId="WW8Num12z8">
    <w:name w:val="WW8Num12z8"/>
    <w:rsid w:val="00166473"/>
  </w:style>
  <w:style w:type="character" w:customStyle="1" w:styleId="WW8Num13z1">
    <w:name w:val="WW8Num13z1"/>
    <w:rsid w:val="00166473"/>
  </w:style>
  <w:style w:type="character" w:customStyle="1" w:styleId="WW8Num13z2">
    <w:name w:val="WW8Num13z2"/>
    <w:rsid w:val="00166473"/>
  </w:style>
  <w:style w:type="character" w:customStyle="1" w:styleId="WW8Num13z3">
    <w:name w:val="WW8Num13z3"/>
    <w:rsid w:val="00166473"/>
  </w:style>
  <w:style w:type="character" w:customStyle="1" w:styleId="WW8Num13z4">
    <w:name w:val="WW8Num13z4"/>
    <w:rsid w:val="00166473"/>
  </w:style>
  <w:style w:type="character" w:customStyle="1" w:styleId="WW8Num13z5">
    <w:name w:val="WW8Num13z5"/>
    <w:rsid w:val="00166473"/>
  </w:style>
  <w:style w:type="character" w:customStyle="1" w:styleId="WW8Num13z6">
    <w:name w:val="WW8Num13z6"/>
    <w:rsid w:val="00166473"/>
  </w:style>
  <w:style w:type="character" w:customStyle="1" w:styleId="WW8Num13z7">
    <w:name w:val="WW8Num13z7"/>
    <w:rsid w:val="00166473"/>
  </w:style>
  <w:style w:type="character" w:customStyle="1" w:styleId="WW8Num13z8">
    <w:name w:val="WW8Num13z8"/>
    <w:rsid w:val="00166473"/>
  </w:style>
  <w:style w:type="character" w:customStyle="1" w:styleId="WW8Num14z1">
    <w:name w:val="WW8Num14z1"/>
    <w:rsid w:val="00166473"/>
    <w:rPr>
      <w:rFonts w:ascii="Courier New" w:hAnsi="Courier New" w:cs="Courier New" w:hint="default"/>
    </w:rPr>
  </w:style>
  <w:style w:type="character" w:customStyle="1" w:styleId="WW8Num14z2">
    <w:name w:val="WW8Num14z2"/>
    <w:rsid w:val="00166473"/>
    <w:rPr>
      <w:rFonts w:ascii="Wingdings" w:hAnsi="Wingdings" w:cs="Wingdings" w:hint="default"/>
    </w:rPr>
  </w:style>
  <w:style w:type="character" w:customStyle="1" w:styleId="WW8Num14z3">
    <w:name w:val="WW8Num14z3"/>
    <w:rsid w:val="00166473"/>
    <w:rPr>
      <w:rFonts w:ascii="Symbol" w:hAnsi="Symbol" w:cs="Symbol" w:hint="default"/>
    </w:rPr>
  </w:style>
  <w:style w:type="character" w:customStyle="1" w:styleId="WW8Num15z1">
    <w:name w:val="WW8Num15z1"/>
    <w:rsid w:val="00166473"/>
  </w:style>
  <w:style w:type="character" w:customStyle="1" w:styleId="WW8Num15z2">
    <w:name w:val="WW8Num15z2"/>
    <w:rsid w:val="00166473"/>
  </w:style>
  <w:style w:type="character" w:customStyle="1" w:styleId="WW8Num15z3">
    <w:name w:val="WW8Num15z3"/>
    <w:rsid w:val="00166473"/>
  </w:style>
  <w:style w:type="character" w:customStyle="1" w:styleId="WW8Num15z4">
    <w:name w:val="WW8Num15z4"/>
    <w:rsid w:val="00166473"/>
  </w:style>
  <w:style w:type="character" w:customStyle="1" w:styleId="WW8Num15z5">
    <w:name w:val="WW8Num15z5"/>
    <w:rsid w:val="00166473"/>
  </w:style>
  <w:style w:type="character" w:customStyle="1" w:styleId="WW8Num15z6">
    <w:name w:val="WW8Num15z6"/>
    <w:rsid w:val="00166473"/>
  </w:style>
  <w:style w:type="character" w:customStyle="1" w:styleId="WW8Num15z7">
    <w:name w:val="WW8Num15z7"/>
    <w:rsid w:val="00166473"/>
  </w:style>
  <w:style w:type="character" w:customStyle="1" w:styleId="WW8Num15z8">
    <w:name w:val="WW8Num15z8"/>
    <w:rsid w:val="00166473"/>
  </w:style>
  <w:style w:type="character" w:customStyle="1" w:styleId="WW8Num16z1">
    <w:name w:val="WW8Num16z1"/>
    <w:rsid w:val="00166473"/>
  </w:style>
  <w:style w:type="character" w:customStyle="1" w:styleId="WW8Num16z2">
    <w:name w:val="WW8Num16z2"/>
    <w:rsid w:val="00166473"/>
  </w:style>
  <w:style w:type="character" w:customStyle="1" w:styleId="WW8Num16z3">
    <w:name w:val="WW8Num16z3"/>
    <w:rsid w:val="00166473"/>
  </w:style>
  <w:style w:type="character" w:customStyle="1" w:styleId="WW8Num16z4">
    <w:name w:val="WW8Num16z4"/>
    <w:rsid w:val="00166473"/>
  </w:style>
  <w:style w:type="character" w:customStyle="1" w:styleId="WW8Num16z5">
    <w:name w:val="WW8Num16z5"/>
    <w:rsid w:val="00166473"/>
  </w:style>
  <w:style w:type="character" w:customStyle="1" w:styleId="WW8Num16z6">
    <w:name w:val="WW8Num16z6"/>
    <w:rsid w:val="00166473"/>
  </w:style>
  <w:style w:type="character" w:customStyle="1" w:styleId="WW8Num16z7">
    <w:name w:val="WW8Num16z7"/>
    <w:rsid w:val="00166473"/>
  </w:style>
  <w:style w:type="character" w:customStyle="1" w:styleId="WW8Num16z8">
    <w:name w:val="WW8Num16z8"/>
    <w:rsid w:val="00166473"/>
  </w:style>
  <w:style w:type="character" w:customStyle="1" w:styleId="WW8Num17z1">
    <w:name w:val="WW8Num17z1"/>
    <w:rsid w:val="00166473"/>
  </w:style>
  <w:style w:type="character" w:customStyle="1" w:styleId="WW8Num17z2">
    <w:name w:val="WW8Num17z2"/>
    <w:rsid w:val="00166473"/>
  </w:style>
  <w:style w:type="character" w:customStyle="1" w:styleId="WW8Num17z3">
    <w:name w:val="WW8Num17z3"/>
    <w:rsid w:val="00166473"/>
  </w:style>
  <w:style w:type="character" w:customStyle="1" w:styleId="WW8Num17z4">
    <w:name w:val="WW8Num17z4"/>
    <w:rsid w:val="00166473"/>
  </w:style>
  <w:style w:type="character" w:customStyle="1" w:styleId="WW8Num17z5">
    <w:name w:val="WW8Num17z5"/>
    <w:rsid w:val="00166473"/>
  </w:style>
  <w:style w:type="character" w:customStyle="1" w:styleId="WW8Num17z6">
    <w:name w:val="WW8Num17z6"/>
    <w:rsid w:val="00166473"/>
  </w:style>
  <w:style w:type="character" w:customStyle="1" w:styleId="WW8Num17z7">
    <w:name w:val="WW8Num17z7"/>
    <w:rsid w:val="00166473"/>
  </w:style>
  <w:style w:type="character" w:customStyle="1" w:styleId="WW8Num17z8">
    <w:name w:val="WW8Num17z8"/>
    <w:rsid w:val="00166473"/>
  </w:style>
  <w:style w:type="character" w:customStyle="1" w:styleId="WW8Num18z1">
    <w:name w:val="WW8Num18z1"/>
    <w:rsid w:val="00166473"/>
  </w:style>
  <w:style w:type="character" w:customStyle="1" w:styleId="WW8Num18z2">
    <w:name w:val="WW8Num18z2"/>
    <w:rsid w:val="00166473"/>
  </w:style>
  <w:style w:type="character" w:customStyle="1" w:styleId="WW8Num18z3">
    <w:name w:val="WW8Num18z3"/>
    <w:rsid w:val="00166473"/>
  </w:style>
  <w:style w:type="character" w:customStyle="1" w:styleId="WW8Num18z4">
    <w:name w:val="WW8Num18z4"/>
    <w:rsid w:val="00166473"/>
  </w:style>
  <w:style w:type="character" w:customStyle="1" w:styleId="WW8Num18z5">
    <w:name w:val="WW8Num18z5"/>
    <w:rsid w:val="00166473"/>
  </w:style>
  <w:style w:type="character" w:customStyle="1" w:styleId="WW8Num18z6">
    <w:name w:val="WW8Num18z6"/>
    <w:rsid w:val="00166473"/>
  </w:style>
  <w:style w:type="character" w:customStyle="1" w:styleId="WW8Num18z7">
    <w:name w:val="WW8Num18z7"/>
    <w:rsid w:val="00166473"/>
  </w:style>
  <w:style w:type="character" w:customStyle="1" w:styleId="WW8Num18z8">
    <w:name w:val="WW8Num18z8"/>
    <w:rsid w:val="00166473"/>
  </w:style>
  <w:style w:type="character" w:customStyle="1" w:styleId="WW8Num19z1">
    <w:name w:val="WW8Num19z1"/>
    <w:rsid w:val="00166473"/>
  </w:style>
  <w:style w:type="character" w:customStyle="1" w:styleId="WW8Num19z2">
    <w:name w:val="WW8Num19z2"/>
    <w:rsid w:val="00166473"/>
  </w:style>
  <w:style w:type="character" w:customStyle="1" w:styleId="WW8Num19z3">
    <w:name w:val="WW8Num19z3"/>
    <w:rsid w:val="00166473"/>
  </w:style>
  <w:style w:type="character" w:customStyle="1" w:styleId="WW8Num19z4">
    <w:name w:val="WW8Num19z4"/>
    <w:rsid w:val="00166473"/>
  </w:style>
  <w:style w:type="character" w:customStyle="1" w:styleId="WW8Num19z5">
    <w:name w:val="WW8Num19z5"/>
    <w:rsid w:val="00166473"/>
  </w:style>
  <w:style w:type="character" w:customStyle="1" w:styleId="WW8Num19z6">
    <w:name w:val="WW8Num19z6"/>
    <w:rsid w:val="00166473"/>
  </w:style>
  <w:style w:type="character" w:customStyle="1" w:styleId="WW8Num19z7">
    <w:name w:val="WW8Num19z7"/>
    <w:rsid w:val="00166473"/>
  </w:style>
  <w:style w:type="character" w:customStyle="1" w:styleId="WW8Num19z8">
    <w:name w:val="WW8Num19z8"/>
    <w:rsid w:val="00166473"/>
  </w:style>
  <w:style w:type="character" w:customStyle="1" w:styleId="WW8Num20z1">
    <w:name w:val="WW8Num20z1"/>
    <w:rsid w:val="00166473"/>
  </w:style>
  <w:style w:type="character" w:customStyle="1" w:styleId="WW8Num20z2">
    <w:name w:val="WW8Num20z2"/>
    <w:rsid w:val="00166473"/>
  </w:style>
  <w:style w:type="character" w:customStyle="1" w:styleId="WW8Num20z3">
    <w:name w:val="WW8Num20z3"/>
    <w:rsid w:val="00166473"/>
  </w:style>
  <w:style w:type="character" w:customStyle="1" w:styleId="WW8Num20z4">
    <w:name w:val="WW8Num20z4"/>
    <w:rsid w:val="00166473"/>
  </w:style>
  <w:style w:type="character" w:customStyle="1" w:styleId="WW8Num20z5">
    <w:name w:val="WW8Num20z5"/>
    <w:rsid w:val="00166473"/>
  </w:style>
  <w:style w:type="character" w:customStyle="1" w:styleId="WW8Num20z6">
    <w:name w:val="WW8Num20z6"/>
    <w:rsid w:val="00166473"/>
  </w:style>
  <w:style w:type="character" w:customStyle="1" w:styleId="WW8Num20z7">
    <w:name w:val="WW8Num20z7"/>
    <w:rsid w:val="00166473"/>
  </w:style>
  <w:style w:type="character" w:customStyle="1" w:styleId="WW8Num20z8">
    <w:name w:val="WW8Num20z8"/>
    <w:rsid w:val="00166473"/>
  </w:style>
  <w:style w:type="character" w:customStyle="1" w:styleId="WW8Num22z1">
    <w:name w:val="WW8Num22z1"/>
    <w:rsid w:val="00166473"/>
  </w:style>
  <w:style w:type="character" w:customStyle="1" w:styleId="WW8Num22z2">
    <w:name w:val="WW8Num22z2"/>
    <w:rsid w:val="00166473"/>
  </w:style>
  <w:style w:type="character" w:customStyle="1" w:styleId="WW8Num22z3">
    <w:name w:val="WW8Num22z3"/>
    <w:rsid w:val="00166473"/>
  </w:style>
  <w:style w:type="character" w:customStyle="1" w:styleId="WW8Num22z4">
    <w:name w:val="WW8Num22z4"/>
    <w:rsid w:val="00166473"/>
  </w:style>
  <w:style w:type="character" w:customStyle="1" w:styleId="WW8Num22z5">
    <w:name w:val="WW8Num22z5"/>
    <w:rsid w:val="00166473"/>
  </w:style>
  <w:style w:type="character" w:customStyle="1" w:styleId="WW8Num22z6">
    <w:name w:val="WW8Num22z6"/>
    <w:rsid w:val="00166473"/>
  </w:style>
  <w:style w:type="character" w:customStyle="1" w:styleId="WW8Num22z7">
    <w:name w:val="WW8Num22z7"/>
    <w:rsid w:val="00166473"/>
  </w:style>
  <w:style w:type="character" w:customStyle="1" w:styleId="WW8Num22z8">
    <w:name w:val="WW8Num22z8"/>
    <w:rsid w:val="00166473"/>
  </w:style>
  <w:style w:type="character" w:customStyle="1" w:styleId="WW8Num23z1">
    <w:name w:val="WW8Num23z1"/>
    <w:rsid w:val="00166473"/>
  </w:style>
  <w:style w:type="character" w:customStyle="1" w:styleId="WW8Num23z2">
    <w:name w:val="WW8Num23z2"/>
    <w:rsid w:val="00166473"/>
  </w:style>
  <w:style w:type="character" w:customStyle="1" w:styleId="WW8Num23z3">
    <w:name w:val="WW8Num23z3"/>
    <w:rsid w:val="00166473"/>
  </w:style>
  <w:style w:type="character" w:customStyle="1" w:styleId="WW8Num23z4">
    <w:name w:val="WW8Num23z4"/>
    <w:rsid w:val="00166473"/>
  </w:style>
  <w:style w:type="character" w:customStyle="1" w:styleId="WW8Num23z5">
    <w:name w:val="WW8Num23z5"/>
    <w:rsid w:val="00166473"/>
  </w:style>
  <w:style w:type="character" w:customStyle="1" w:styleId="WW8Num23z6">
    <w:name w:val="WW8Num23z6"/>
    <w:rsid w:val="00166473"/>
  </w:style>
  <w:style w:type="character" w:customStyle="1" w:styleId="WW8Num23z7">
    <w:name w:val="WW8Num23z7"/>
    <w:rsid w:val="00166473"/>
  </w:style>
  <w:style w:type="character" w:customStyle="1" w:styleId="WW8Num23z8">
    <w:name w:val="WW8Num23z8"/>
    <w:rsid w:val="00166473"/>
  </w:style>
  <w:style w:type="character" w:customStyle="1" w:styleId="WW8Num24z1">
    <w:name w:val="WW8Num24z1"/>
    <w:rsid w:val="00166473"/>
    <w:rPr>
      <w:rFonts w:ascii="Courier New" w:hAnsi="Courier New" w:cs="Courier New" w:hint="default"/>
    </w:rPr>
  </w:style>
  <w:style w:type="character" w:customStyle="1" w:styleId="WW8Num24z2">
    <w:name w:val="WW8Num24z2"/>
    <w:rsid w:val="00166473"/>
    <w:rPr>
      <w:rFonts w:ascii="Wingdings" w:hAnsi="Wingdings" w:cs="Wingdings" w:hint="default"/>
    </w:rPr>
  </w:style>
  <w:style w:type="character" w:customStyle="1" w:styleId="WW8Num24z3">
    <w:name w:val="WW8Num24z3"/>
    <w:rsid w:val="00166473"/>
    <w:rPr>
      <w:rFonts w:ascii="Symbol" w:hAnsi="Symbol" w:cs="Symbol" w:hint="default"/>
    </w:rPr>
  </w:style>
  <w:style w:type="character" w:customStyle="1" w:styleId="WW8Num25z1">
    <w:name w:val="WW8Num25z1"/>
    <w:rsid w:val="00166473"/>
  </w:style>
  <w:style w:type="character" w:customStyle="1" w:styleId="WW8Num25z2">
    <w:name w:val="WW8Num25z2"/>
    <w:rsid w:val="00166473"/>
  </w:style>
  <w:style w:type="character" w:customStyle="1" w:styleId="WW8Num25z3">
    <w:name w:val="WW8Num25z3"/>
    <w:rsid w:val="00166473"/>
  </w:style>
  <w:style w:type="character" w:customStyle="1" w:styleId="WW8Num25z4">
    <w:name w:val="WW8Num25z4"/>
    <w:rsid w:val="00166473"/>
  </w:style>
  <w:style w:type="character" w:customStyle="1" w:styleId="WW8Num25z5">
    <w:name w:val="WW8Num25z5"/>
    <w:rsid w:val="00166473"/>
  </w:style>
  <w:style w:type="character" w:customStyle="1" w:styleId="WW8Num25z6">
    <w:name w:val="WW8Num25z6"/>
    <w:rsid w:val="00166473"/>
  </w:style>
  <w:style w:type="character" w:customStyle="1" w:styleId="WW8Num25z7">
    <w:name w:val="WW8Num25z7"/>
    <w:rsid w:val="00166473"/>
  </w:style>
  <w:style w:type="character" w:customStyle="1" w:styleId="WW8Num25z8">
    <w:name w:val="WW8Num25z8"/>
    <w:rsid w:val="00166473"/>
  </w:style>
  <w:style w:type="character" w:customStyle="1" w:styleId="WW8Num26z1">
    <w:name w:val="WW8Num26z1"/>
    <w:rsid w:val="00166473"/>
  </w:style>
  <w:style w:type="character" w:customStyle="1" w:styleId="WW8Num26z2">
    <w:name w:val="WW8Num26z2"/>
    <w:rsid w:val="00166473"/>
  </w:style>
  <w:style w:type="character" w:customStyle="1" w:styleId="WW8Num26z3">
    <w:name w:val="WW8Num26z3"/>
    <w:rsid w:val="00166473"/>
  </w:style>
  <w:style w:type="character" w:customStyle="1" w:styleId="WW8Num26z4">
    <w:name w:val="WW8Num26z4"/>
    <w:rsid w:val="00166473"/>
  </w:style>
  <w:style w:type="character" w:customStyle="1" w:styleId="WW8Num26z5">
    <w:name w:val="WW8Num26z5"/>
    <w:rsid w:val="00166473"/>
  </w:style>
  <w:style w:type="character" w:customStyle="1" w:styleId="WW8Num26z6">
    <w:name w:val="WW8Num26z6"/>
    <w:rsid w:val="00166473"/>
  </w:style>
  <w:style w:type="character" w:customStyle="1" w:styleId="WW8Num26z7">
    <w:name w:val="WW8Num26z7"/>
    <w:rsid w:val="00166473"/>
  </w:style>
  <w:style w:type="character" w:customStyle="1" w:styleId="WW8Num26z8">
    <w:name w:val="WW8Num26z8"/>
    <w:rsid w:val="00166473"/>
  </w:style>
  <w:style w:type="character" w:customStyle="1" w:styleId="WW8Num27z1">
    <w:name w:val="WW8Num27z1"/>
    <w:rsid w:val="00166473"/>
  </w:style>
  <w:style w:type="character" w:customStyle="1" w:styleId="WW8Num27z2">
    <w:name w:val="WW8Num27z2"/>
    <w:rsid w:val="00166473"/>
  </w:style>
  <w:style w:type="character" w:customStyle="1" w:styleId="WW8Num27z3">
    <w:name w:val="WW8Num27z3"/>
    <w:rsid w:val="00166473"/>
  </w:style>
  <w:style w:type="character" w:customStyle="1" w:styleId="WW8Num27z4">
    <w:name w:val="WW8Num27z4"/>
    <w:rsid w:val="00166473"/>
  </w:style>
  <w:style w:type="character" w:customStyle="1" w:styleId="WW8Num27z5">
    <w:name w:val="WW8Num27z5"/>
    <w:rsid w:val="00166473"/>
  </w:style>
  <w:style w:type="character" w:customStyle="1" w:styleId="WW8Num27z6">
    <w:name w:val="WW8Num27z6"/>
    <w:rsid w:val="00166473"/>
  </w:style>
  <w:style w:type="character" w:customStyle="1" w:styleId="WW8Num27z7">
    <w:name w:val="WW8Num27z7"/>
    <w:rsid w:val="00166473"/>
  </w:style>
  <w:style w:type="character" w:customStyle="1" w:styleId="WW8Num27z8">
    <w:name w:val="WW8Num27z8"/>
    <w:rsid w:val="00166473"/>
  </w:style>
  <w:style w:type="character" w:customStyle="1" w:styleId="WW8Num29z1">
    <w:name w:val="WW8Num29z1"/>
    <w:rsid w:val="00166473"/>
    <w:rPr>
      <w:rFonts w:ascii="Courier New" w:hAnsi="Courier New" w:cs="Courier New" w:hint="default"/>
    </w:rPr>
  </w:style>
  <w:style w:type="character" w:customStyle="1" w:styleId="WW8Num29z2">
    <w:name w:val="WW8Num29z2"/>
    <w:rsid w:val="00166473"/>
    <w:rPr>
      <w:rFonts w:ascii="Wingdings" w:hAnsi="Wingdings" w:cs="Wingdings" w:hint="default"/>
    </w:rPr>
  </w:style>
  <w:style w:type="character" w:customStyle="1" w:styleId="WW8Num29z3">
    <w:name w:val="WW8Num29z3"/>
    <w:rsid w:val="00166473"/>
    <w:rPr>
      <w:rFonts w:ascii="Symbol" w:hAnsi="Symbol" w:cs="Symbol" w:hint="default"/>
    </w:rPr>
  </w:style>
  <w:style w:type="character" w:customStyle="1" w:styleId="WW8Num30z1">
    <w:name w:val="WW8Num30z1"/>
    <w:rsid w:val="00166473"/>
  </w:style>
  <w:style w:type="character" w:customStyle="1" w:styleId="WW8Num30z2">
    <w:name w:val="WW8Num30z2"/>
    <w:rsid w:val="00166473"/>
  </w:style>
  <w:style w:type="character" w:customStyle="1" w:styleId="WW8Num30z3">
    <w:name w:val="WW8Num30z3"/>
    <w:rsid w:val="00166473"/>
  </w:style>
  <w:style w:type="character" w:customStyle="1" w:styleId="WW8Num30z4">
    <w:name w:val="WW8Num30z4"/>
    <w:rsid w:val="00166473"/>
  </w:style>
  <w:style w:type="character" w:customStyle="1" w:styleId="WW8Num30z5">
    <w:name w:val="WW8Num30z5"/>
    <w:rsid w:val="00166473"/>
  </w:style>
  <w:style w:type="character" w:customStyle="1" w:styleId="WW8Num30z6">
    <w:name w:val="WW8Num30z6"/>
    <w:rsid w:val="00166473"/>
  </w:style>
  <w:style w:type="character" w:customStyle="1" w:styleId="WW8Num30z7">
    <w:name w:val="WW8Num30z7"/>
    <w:rsid w:val="00166473"/>
  </w:style>
  <w:style w:type="character" w:customStyle="1" w:styleId="WW8Num30z8">
    <w:name w:val="WW8Num30z8"/>
    <w:rsid w:val="00166473"/>
  </w:style>
  <w:style w:type="character" w:customStyle="1" w:styleId="WW8Num31z1">
    <w:name w:val="WW8Num31z1"/>
    <w:rsid w:val="00166473"/>
  </w:style>
  <w:style w:type="character" w:customStyle="1" w:styleId="WW8Num31z2">
    <w:name w:val="WW8Num31z2"/>
    <w:rsid w:val="00166473"/>
  </w:style>
  <w:style w:type="character" w:customStyle="1" w:styleId="WW8Num31z3">
    <w:name w:val="WW8Num31z3"/>
    <w:rsid w:val="00166473"/>
  </w:style>
  <w:style w:type="character" w:customStyle="1" w:styleId="WW8Num31z4">
    <w:name w:val="WW8Num31z4"/>
    <w:rsid w:val="00166473"/>
  </w:style>
  <w:style w:type="character" w:customStyle="1" w:styleId="WW8Num31z5">
    <w:name w:val="WW8Num31z5"/>
    <w:rsid w:val="00166473"/>
  </w:style>
  <w:style w:type="character" w:customStyle="1" w:styleId="WW8Num31z6">
    <w:name w:val="WW8Num31z6"/>
    <w:rsid w:val="00166473"/>
  </w:style>
  <w:style w:type="character" w:customStyle="1" w:styleId="WW8Num31z7">
    <w:name w:val="WW8Num31z7"/>
    <w:rsid w:val="00166473"/>
  </w:style>
  <w:style w:type="character" w:customStyle="1" w:styleId="WW8Num31z8">
    <w:name w:val="WW8Num31z8"/>
    <w:rsid w:val="00166473"/>
  </w:style>
  <w:style w:type="character" w:customStyle="1" w:styleId="WW8Num32z1">
    <w:name w:val="WW8Num32z1"/>
    <w:rsid w:val="00166473"/>
  </w:style>
  <w:style w:type="character" w:customStyle="1" w:styleId="WW8Num32z2">
    <w:name w:val="WW8Num32z2"/>
    <w:rsid w:val="00166473"/>
  </w:style>
  <w:style w:type="character" w:customStyle="1" w:styleId="WW8Num32z3">
    <w:name w:val="WW8Num32z3"/>
    <w:rsid w:val="00166473"/>
  </w:style>
  <w:style w:type="character" w:customStyle="1" w:styleId="WW8Num32z4">
    <w:name w:val="WW8Num32z4"/>
    <w:rsid w:val="00166473"/>
  </w:style>
  <w:style w:type="character" w:customStyle="1" w:styleId="WW8Num32z5">
    <w:name w:val="WW8Num32z5"/>
    <w:rsid w:val="00166473"/>
  </w:style>
  <w:style w:type="character" w:customStyle="1" w:styleId="WW8Num32z6">
    <w:name w:val="WW8Num32z6"/>
    <w:rsid w:val="00166473"/>
  </w:style>
  <w:style w:type="character" w:customStyle="1" w:styleId="WW8Num32z7">
    <w:name w:val="WW8Num32z7"/>
    <w:rsid w:val="00166473"/>
  </w:style>
  <w:style w:type="character" w:customStyle="1" w:styleId="WW8Num32z8">
    <w:name w:val="WW8Num32z8"/>
    <w:rsid w:val="00166473"/>
  </w:style>
  <w:style w:type="character" w:customStyle="1" w:styleId="WW8Num33z1">
    <w:name w:val="WW8Num33z1"/>
    <w:rsid w:val="00166473"/>
    <w:rPr>
      <w:rFonts w:ascii="Courier New" w:hAnsi="Courier New" w:cs="Courier New" w:hint="default"/>
    </w:rPr>
  </w:style>
  <w:style w:type="character" w:customStyle="1" w:styleId="WW8Num33z2">
    <w:name w:val="WW8Num33z2"/>
    <w:rsid w:val="00166473"/>
    <w:rPr>
      <w:rFonts w:ascii="Wingdings" w:hAnsi="Wingdings" w:cs="Wingdings" w:hint="default"/>
    </w:rPr>
  </w:style>
  <w:style w:type="character" w:customStyle="1" w:styleId="WW8Num33z3">
    <w:name w:val="WW8Num33z3"/>
    <w:rsid w:val="00166473"/>
    <w:rPr>
      <w:rFonts w:ascii="Symbol" w:hAnsi="Symbol" w:cs="Symbol" w:hint="default"/>
    </w:rPr>
  </w:style>
  <w:style w:type="character" w:customStyle="1" w:styleId="WW8Num34z1">
    <w:name w:val="WW8Num34z1"/>
    <w:rsid w:val="00166473"/>
    <w:rPr>
      <w:rFonts w:ascii="Courier New" w:hAnsi="Courier New" w:cs="Courier New" w:hint="default"/>
    </w:rPr>
  </w:style>
  <w:style w:type="character" w:customStyle="1" w:styleId="WW8Num34z2">
    <w:name w:val="WW8Num34z2"/>
    <w:rsid w:val="00166473"/>
    <w:rPr>
      <w:rFonts w:ascii="Wingdings" w:hAnsi="Wingdings" w:cs="Wingdings" w:hint="default"/>
    </w:rPr>
  </w:style>
  <w:style w:type="character" w:customStyle="1" w:styleId="WW8Num34z3">
    <w:name w:val="WW8Num34z3"/>
    <w:rsid w:val="00166473"/>
    <w:rPr>
      <w:rFonts w:ascii="Symbol" w:hAnsi="Symbol" w:cs="Symbol" w:hint="default"/>
    </w:rPr>
  </w:style>
  <w:style w:type="character" w:customStyle="1" w:styleId="WW8Num35z1">
    <w:name w:val="WW8Num35z1"/>
    <w:rsid w:val="00166473"/>
  </w:style>
  <w:style w:type="character" w:customStyle="1" w:styleId="WW8Num35z2">
    <w:name w:val="WW8Num35z2"/>
    <w:rsid w:val="00166473"/>
  </w:style>
  <w:style w:type="character" w:customStyle="1" w:styleId="WW8Num35z3">
    <w:name w:val="WW8Num35z3"/>
    <w:rsid w:val="00166473"/>
  </w:style>
  <w:style w:type="character" w:customStyle="1" w:styleId="WW8Num35z4">
    <w:name w:val="WW8Num35z4"/>
    <w:rsid w:val="00166473"/>
  </w:style>
  <w:style w:type="character" w:customStyle="1" w:styleId="WW8Num35z5">
    <w:name w:val="WW8Num35z5"/>
    <w:rsid w:val="00166473"/>
  </w:style>
  <w:style w:type="character" w:customStyle="1" w:styleId="WW8Num35z6">
    <w:name w:val="WW8Num35z6"/>
    <w:rsid w:val="00166473"/>
  </w:style>
  <w:style w:type="character" w:customStyle="1" w:styleId="WW8Num35z7">
    <w:name w:val="WW8Num35z7"/>
    <w:rsid w:val="00166473"/>
  </w:style>
  <w:style w:type="character" w:customStyle="1" w:styleId="WW8Num35z8">
    <w:name w:val="WW8Num35z8"/>
    <w:rsid w:val="00166473"/>
  </w:style>
  <w:style w:type="character" w:customStyle="1" w:styleId="WW8Num36z1">
    <w:name w:val="WW8Num36z1"/>
    <w:rsid w:val="00166473"/>
  </w:style>
  <w:style w:type="character" w:customStyle="1" w:styleId="WW8Num36z2">
    <w:name w:val="WW8Num36z2"/>
    <w:rsid w:val="00166473"/>
  </w:style>
  <w:style w:type="character" w:customStyle="1" w:styleId="WW8Num36z3">
    <w:name w:val="WW8Num36z3"/>
    <w:rsid w:val="00166473"/>
  </w:style>
  <w:style w:type="character" w:customStyle="1" w:styleId="WW8Num36z4">
    <w:name w:val="WW8Num36z4"/>
    <w:rsid w:val="00166473"/>
  </w:style>
  <w:style w:type="character" w:customStyle="1" w:styleId="WW8Num36z5">
    <w:name w:val="WW8Num36z5"/>
    <w:rsid w:val="00166473"/>
  </w:style>
  <w:style w:type="character" w:customStyle="1" w:styleId="WW8Num36z6">
    <w:name w:val="WW8Num36z6"/>
    <w:rsid w:val="00166473"/>
  </w:style>
  <w:style w:type="character" w:customStyle="1" w:styleId="WW8Num36z7">
    <w:name w:val="WW8Num36z7"/>
    <w:rsid w:val="00166473"/>
  </w:style>
  <w:style w:type="character" w:customStyle="1" w:styleId="WW8Num36z8">
    <w:name w:val="WW8Num36z8"/>
    <w:rsid w:val="00166473"/>
  </w:style>
  <w:style w:type="character" w:customStyle="1" w:styleId="WW8Num37z1">
    <w:name w:val="WW8Num37z1"/>
    <w:rsid w:val="00166473"/>
  </w:style>
  <w:style w:type="character" w:customStyle="1" w:styleId="WW8Num37z2">
    <w:name w:val="WW8Num37z2"/>
    <w:rsid w:val="00166473"/>
  </w:style>
  <w:style w:type="character" w:customStyle="1" w:styleId="WW8Num37z3">
    <w:name w:val="WW8Num37z3"/>
    <w:rsid w:val="00166473"/>
  </w:style>
  <w:style w:type="character" w:customStyle="1" w:styleId="WW8Num37z4">
    <w:name w:val="WW8Num37z4"/>
    <w:rsid w:val="00166473"/>
  </w:style>
  <w:style w:type="character" w:customStyle="1" w:styleId="WW8Num37z5">
    <w:name w:val="WW8Num37z5"/>
    <w:rsid w:val="00166473"/>
  </w:style>
  <w:style w:type="character" w:customStyle="1" w:styleId="WW8Num37z6">
    <w:name w:val="WW8Num37z6"/>
    <w:rsid w:val="00166473"/>
  </w:style>
  <w:style w:type="character" w:customStyle="1" w:styleId="WW8Num37z7">
    <w:name w:val="WW8Num37z7"/>
    <w:rsid w:val="00166473"/>
  </w:style>
  <w:style w:type="character" w:customStyle="1" w:styleId="WW8Num37z8">
    <w:name w:val="WW8Num37z8"/>
    <w:rsid w:val="00166473"/>
  </w:style>
  <w:style w:type="character" w:customStyle="1" w:styleId="WW8Num38z1">
    <w:name w:val="WW8Num38z1"/>
    <w:rsid w:val="00166473"/>
  </w:style>
  <w:style w:type="character" w:customStyle="1" w:styleId="WW8Num38z2">
    <w:name w:val="WW8Num38z2"/>
    <w:rsid w:val="00166473"/>
  </w:style>
  <w:style w:type="character" w:customStyle="1" w:styleId="WW8Num38z3">
    <w:name w:val="WW8Num38z3"/>
    <w:rsid w:val="00166473"/>
  </w:style>
  <w:style w:type="character" w:customStyle="1" w:styleId="WW8Num38z4">
    <w:name w:val="WW8Num38z4"/>
    <w:rsid w:val="00166473"/>
  </w:style>
  <w:style w:type="character" w:customStyle="1" w:styleId="WW8Num38z5">
    <w:name w:val="WW8Num38z5"/>
    <w:rsid w:val="00166473"/>
  </w:style>
  <w:style w:type="character" w:customStyle="1" w:styleId="WW8Num38z6">
    <w:name w:val="WW8Num38z6"/>
    <w:rsid w:val="00166473"/>
  </w:style>
  <w:style w:type="character" w:customStyle="1" w:styleId="WW8Num38z7">
    <w:name w:val="WW8Num38z7"/>
    <w:rsid w:val="00166473"/>
  </w:style>
  <w:style w:type="character" w:customStyle="1" w:styleId="WW8Num38z8">
    <w:name w:val="WW8Num38z8"/>
    <w:rsid w:val="00166473"/>
  </w:style>
  <w:style w:type="character" w:customStyle="1" w:styleId="WW8Num39z1">
    <w:name w:val="WW8Num39z1"/>
    <w:rsid w:val="00166473"/>
  </w:style>
  <w:style w:type="character" w:customStyle="1" w:styleId="WW8Num39z2">
    <w:name w:val="WW8Num39z2"/>
    <w:rsid w:val="00166473"/>
  </w:style>
  <w:style w:type="character" w:customStyle="1" w:styleId="WW8Num39z3">
    <w:name w:val="WW8Num39z3"/>
    <w:rsid w:val="00166473"/>
  </w:style>
  <w:style w:type="character" w:customStyle="1" w:styleId="WW8Num39z4">
    <w:name w:val="WW8Num39z4"/>
    <w:rsid w:val="00166473"/>
  </w:style>
  <w:style w:type="character" w:customStyle="1" w:styleId="WW8Num39z5">
    <w:name w:val="WW8Num39z5"/>
    <w:rsid w:val="00166473"/>
  </w:style>
  <w:style w:type="character" w:customStyle="1" w:styleId="WW8Num39z6">
    <w:name w:val="WW8Num39z6"/>
    <w:rsid w:val="00166473"/>
  </w:style>
  <w:style w:type="character" w:customStyle="1" w:styleId="WW8Num39z7">
    <w:name w:val="WW8Num39z7"/>
    <w:rsid w:val="00166473"/>
  </w:style>
  <w:style w:type="character" w:customStyle="1" w:styleId="WW8Num39z8">
    <w:name w:val="WW8Num39z8"/>
    <w:rsid w:val="00166473"/>
  </w:style>
  <w:style w:type="character" w:customStyle="1" w:styleId="WW8Num40z1">
    <w:name w:val="WW8Num40z1"/>
    <w:rsid w:val="00166473"/>
  </w:style>
  <w:style w:type="character" w:customStyle="1" w:styleId="WW8Num40z2">
    <w:name w:val="WW8Num40z2"/>
    <w:rsid w:val="00166473"/>
  </w:style>
  <w:style w:type="character" w:customStyle="1" w:styleId="WW8Num40z3">
    <w:name w:val="WW8Num40z3"/>
    <w:rsid w:val="00166473"/>
  </w:style>
  <w:style w:type="character" w:customStyle="1" w:styleId="WW8Num40z4">
    <w:name w:val="WW8Num40z4"/>
    <w:rsid w:val="00166473"/>
  </w:style>
  <w:style w:type="character" w:customStyle="1" w:styleId="WW8Num40z5">
    <w:name w:val="WW8Num40z5"/>
    <w:rsid w:val="00166473"/>
  </w:style>
  <w:style w:type="character" w:customStyle="1" w:styleId="WW8Num40z6">
    <w:name w:val="WW8Num40z6"/>
    <w:rsid w:val="00166473"/>
  </w:style>
  <w:style w:type="character" w:customStyle="1" w:styleId="WW8Num40z7">
    <w:name w:val="WW8Num40z7"/>
    <w:rsid w:val="00166473"/>
  </w:style>
  <w:style w:type="character" w:customStyle="1" w:styleId="WW8Num40z8">
    <w:name w:val="WW8Num40z8"/>
    <w:rsid w:val="00166473"/>
  </w:style>
  <w:style w:type="character" w:customStyle="1" w:styleId="WW8Num41z1">
    <w:name w:val="WW8Num41z1"/>
    <w:rsid w:val="00166473"/>
  </w:style>
  <w:style w:type="character" w:customStyle="1" w:styleId="WW8Num41z2">
    <w:name w:val="WW8Num41z2"/>
    <w:rsid w:val="00166473"/>
  </w:style>
  <w:style w:type="character" w:customStyle="1" w:styleId="WW8Num41z3">
    <w:name w:val="WW8Num41z3"/>
    <w:rsid w:val="00166473"/>
  </w:style>
  <w:style w:type="character" w:customStyle="1" w:styleId="WW8Num41z4">
    <w:name w:val="WW8Num41z4"/>
    <w:rsid w:val="00166473"/>
  </w:style>
  <w:style w:type="character" w:customStyle="1" w:styleId="WW8Num41z5">
    <w:name w:val="WW8Num41z5"/>
    <w:rsid w:val="00166473"/>
  </w:style>
  <w:style w:type="character" w:customStyle="1" w:styleId="WW8Num41z6">
    <w:name w:val="WW8Num41z6"/>
    <w:rsid w:val="00166473"/>
  </w:style>
  <w:style w:type="character" w:customStyle="1" w:styleId="WW8Num41z7">
    <w:name w:val="WW8Num41z7"/>
    <w:rsid w:val="00166473"/>
  </w:style>
  <w:style w:type="character" w:customStyle="1" w:styleId="WW8Num41z8">
    <w:name w:val="WW8Num41z8"/>
    <w:rsid w:val="00166473"/>
  </w:style>
  <w:style w:type="character" w:customStyle="1" w:styleId="WW8Num43z1">
    <w:name w:val="WW8Num43z1"/>
    <w:rsid w:val="00166473"/>
  </w:style>
  <w:style w:type="character" w:customStyle="1" w:styleId="WW8Num43z2">
    <w:name w:val="WW8Num43z2"/>
    <w:rsid w:val="00166473"/>
  </w:style>
  <w:style w:type="character" w:customStyle="1" w:styleId="WW8Num43z3">
    <w:name w:val="WW8Num43z3"/>
    <w:rsid w:val="00166473"/>
  </w:style>
  <w:style w:type="character" w:customStyle="1" w:styleId="WW8Num43z4">
    <w:name w:val="WW8Num43z4"/>
    <w:rsid w:val="00166473"/>
  </w:style>
  <w:style w:type="character" w:customStyle="1" w:styleId="WW8Num43z5">
    <w:name w:val="WW8Num43z5"/>
    <w:rsid w:val="00166473"/>
  </w:style>
  <w:style w:type="character" w:customStyle="1" w:styleId="WW8Num43z6">
    <w:name w:val="WW8Num43z6"/>
    <w:rsid w:val="00166473"/>
  </w:style>
  <w:style w:type="character" w:customStyle="1" w:styleId="WW8Num43z7">
    <w:name w:val="WW8Num43z7"/>
    <w:rsid w:val="00166473"/>
  </w:style>
  <w:style w:type="character" w:customStyle="1" w:styleId="WW8Num43z8">
    <w:name w:val="WW8Num43z8"/>
    <w:rsid w:val="00166473"/>
  </w:style>
  <w:style w:type="character" w:customStyle="1" w:styleId="WW8Num44z1">
    <w:name w:val="WW8Num44z1"/>
    <w:rsid w:val="00166473"/>
  </w:style>
  <w:style w:type="character" w:customStyle="1" w:styleId="WW8Num44z2">
    <w:name w:val="WW8Num44z2"/>
    <w:rsid w:val="00166473"/>
  </w:style>
  <w:style w:type="character" w:customStyle="1" w:styleId="WW8Num44z3">
    <w:name w:val="WW8Num44z3"/>
    <w:rsid w:val="00166473"/>
  </w:style>
  <w:style w:type="character" w:customStyle="1" w:styleId="WW8Num44z4">
    <w:name w:val="WW8Num44z4"/>
    <w:rsid w:val="00166473"/>
  </w:style>
  <w:style w:type="character" w:customStyle="1" w:styleId="WW8Num44z5">
    <w:name w:val="WW8Num44z5"/>
    <w:rsid w:val="00166473"/>
  </w:style>
  <w:style w:type="character" w:customStyle="1" w:styleId="WW8Num44z6">
    <w:name w:val="WW8Num44z6"/>
    <w:rsid w:val="00166473"/>
  </w:style>
  <w:style w:type="character" w:customStyle="1" w:styleId="WW8Num44z7">
    <w:name w:val="WW8Num44z7"/>
    <w:rsid w:val="00166473"/>
  </w:style>
  <w:style w:type="character" w:customStyle="1" w:styleId="WW8Num44z8">
    <w:name w:val="WW8Num44z8"/>
    <w:rsid w:val="00166473"/>
  </w:style>
  <w:style w:type="character" w:customStyle="1" w:styleId="WW8Num45z1">
    <w:name w:val="WW8Num45z1"/>
    <w:rsid w:val="00166473"/>
  </w:style>
  <w:style w:type="character" w:customStyle="1" w:styleId="WW8Num45z2">
    <w:name w:val="WW8Num45z2"/>
    <w:rsid w:val="00166473"/>
  </w:style>
  <w:style w:type="character" w:customStyle="1" w:styleId="WW8Num45z3">
    <w:name w:val="WW8Num45z3"/>
    <w:rsid w:val="00166473"/>
  </w:style>
  <w:style w:type="character" w:customStyle="1" w:styleId="WW8Num45z4">
    <w:name w:val="WW8Num45z4"/>
    <w:rsid w:val="00166473"/>
  </w:style>
  <w:style w:type="character" w:customStyle="1" w:styleId="WW8Num45z5">
    <w:name w:val="WW8Num45z5"/>
    <w:rsid w:val="00166473"/>
  </w:style>
  <w:style w:type="character" w:customStyle="1" w:styleId="WW8Num45z6">
    <w:name w:val="WW8Num45z6"/>
    <w:rsid w:val="00166473"/>
  </w:style>
  <w:style w:type="character" w:customStyle="1" w:styleId="WW8Num45z7">
    <w:name w:val="WW8Num45z7"/>
    <w:rsid w:val="00166473"/>
  </w:style>
  <w:style w:type="character" w:customStyle="1" w:styleId="WW8Num45z8">
    <w:name w:val="WW8Num45z8"/>
    <w:rsid w:val="00166473"/>
  </w:style>
  <w:style w:type="character" w:customStyle="1" w:styleId="WW8Num46z1">
    <w:name w:val="WW8Num46z1"/>
    <w:rsid w:val="00166473"/>
  </w:style>
  <w:style w:type="character" w:customStyle="1" w:styleId="WW8Num46z2">
    <w:name w:val="WW8Num46z2"/>
    <w:rsid w:val="00166473"/>
  </w:style>
  <w:style w:type="character" w:customStyle="1" w:styleId="WW8Num46z3">
    <w:name w:val="WW8Num46z3"/>
    <w:rsid w:val="00166473"/>
  </w:style>
  <w:style w:type="character" w:customStyle="1" w:styleId="WW8Num46z4">
    <w:name w:val="WW8Num46z4"/>
    <w:rsid w:val="00166473"/>
  </w:style>
  <w:style w:type="character" w:customStyle="1" w:styleId="WW8Num46z5">
    <w:name w:val="WW8Num46z5"/>
    <w:rsid w:val="00166473"/>
  </w:style>
  <w:style w:type="character" w:customStyle="1" w:styleId="WW8Num46z6">
    <w:name w:val="WW8Num46z6"/>
    <w:rsid w:val="00166473"/>
  </w:style>
  <w:style w:type="character" w:customStyle="1" w:styleId="WW8Num46z7">
    <w:name w:val="WW8Num46z7"/>
    <w:rsid w:val="00166473"/>
  </w:style>
  <w:style w:type="character" w:customStyle="1" w:styleId="WW8Num46z8">
    <w:name w:val="WW8Num46z8"/>
    <w:rsid w:val="00166473"/>
  </w:style>
  <w:style w:type="character" w:customStyle="1" w:styleId="WW8Num48z1">
    <w:name w:val="WW8Num48z1"/>
    <w:rsid w:val="00166473"/>
  </w:style>
  <w:style w:type="character" w:customStyle="1" w:styleId="WW8Num48z2">
    <w:name w:val="WW8Num48z2"/>
    <w:rsid w:val="00166473"/>
  </w:style>
  <w:style w:type="character" w:customStyle="1" w:styleId="WW8Num48z3">
    <w:name w:val="WW8Num48z3"/>
    <w:rsid w:val="00166473"/>
  </w:style>
  <w:style w:type="character" w:customStyle="1" w:styleId="WW8Num48z4">
    <w:name w:val="WW8Num48z4"/>
    <w:rsid w:val="00166473"/>
  </w:style>
  <w:style w:type="character" w:customStyle="1" w:styleId="WW8Num48z5">
    <w:name w:val="WW8Num48z5"/>
    <w:rsid w:val="00166473"/>
  </w:style>
  <w:style w:type="character" w:customStyle="1" w:styleId="WW8Num48z6">
    <w:name w:val="WW8Num48z6"/>
    <w:rsid w:val="00166473"/>
  </w:style>
  <w:style w:type="character" w:customStyle="1" w:styleId="WW8Num48z7">
    <w:name w:val="WW8Num48z7"/>
    <w:rsid w:val="00166473"/>
  </w:style>
  <w:style w:type="character" w:customStyle="1" w:styleId="WW8Num48z8">
    <w:name w:val="WW8Num48z8"/>
    <w:rsid w:val="00166473"/>
  </w:style>
  <w:style w:type="character" w:customStyle="1" w:styleId="WW8Num49z1">
    <w:name w:val="WW8Num49z1"/>
    <w:rsid w:val="00166473"/>
    <w:rPr>
      <w:rFonts w:ascii="Courier New" w:hAnsi="Courier New" w:cs="Courier New" w:hint="default"/>
    </w:rPr>
  </w:style>
  <w:style w:type="character" w:customStyle="1" w:styleId="WW8Num49z2">
    <w:name w:val="WW8Num49z2"/>
    <w:rsid w:val="00166473"/>
    <w:rPr>
      <w:rFonts w:ascii="Wingdings" w:hAnsi="Wingdings" w:cs="Wingdings" w:hint="default"/>
    </w:rPr>
  </w:style>
  <w:style w:type="character" w:customStyle="1" w:styleId="WW8Num49z3">
    <w:name w:val="WW8Num49z3"/>
    <w:rsid w:val="00166473"/>
    <w:rPr>
      <w:rFonts w:ascii="Symbol" w:hAnsi="Symbol" w:cs="Symbol" w:hint="default"/>
    </w:rPr>
  </w:style>
  <w:style w:type="character" w:customStyle="1" w:styleId="WW8Num50z1">
    <w:name w:val="WW8Num50z1"/>
    <w:rsid w:val="00166473"/>
  </w:style>
  <w:style w:type="character" w:customStyle="1" w:styleId="WW8Num50z2">
    <w:name w:val="WW8Num50z2"/>
    <w:rsid w:val="00166473"/>
  </w:style>
  <w:style w:type="character" w:customStyle="1" w:styleId="WW8Num50z3">
    <w:name w:val="WW8Num50z3"/>
    <w:rsid w:val="00166473"/>
  </w:style>
  <w:style w:type="character" w:customStyle="1" w:styleId="WW8Num50z4">
    <w:name w:val="WW8Num50z4"/>
    <w:rsid w:val="00166473"/>
  </w:style>
  <w:style w:type="character" w:customStyle="1" w:styleId="WW8Num50z5">
    <w:name w:val="WW8Num50z5"/>
    <w:rsid w:val="00166473"/>
  </w:style>
  <w:style w:type="character" w:customStyle="1" w:styleId="WW8Num50z6">
    <w:name w:val="WW8Num50z6"/>
    <w:rsid w:val="00166473"/>
  </w:style>
  <w:style w:type="character" w:customStyle="1" w:styleId="WW8Num50z7">
    <w:name w:val="WW8Num50z7"/>
    <w:rsid w:val="00166473"/>
  </w:style>
  <w:style w:type="character" w:customStyle="1" w:styleId="WW8Num50z8">
    <w:name w:val="WW8Num50z8"/>
    <w:rsid w:val="00166473"/>
  </w:style>
  <w:style w:type="character" w:customStyle="1" w:styleId="WW8Num51z1">
    <w:name w:val="WW8Num51z1"/>
    <w:rsid w:val="00166473"/>
  </w:style>
  <w:style w:type="character" w:customStyle="1" w:styleId="WW8Num51z2">
    <w:name w:val="WW8Num51z2"/>
    <w:rsid w:val="00166473"/>
  </w:style>
  <w:style w:type="character" w:customStyle="1" w:styleId="WW8Num51z3">
    <w:name w:val="WW8Num51z3"/>
    <w:rsid w:val="00166473"/>
  </w:style>
  <w:style w:type="character" w:customStyle="1" w:styleId="WW8Num51z4">
    <w:name w:val="WW8Num51z4"/>
    <w:rsid w:val="00166473"/>
  </w:style>
  <w:style w:type="character" w:customStyle="1" w:styleId="WW8Num51z5">
    <w:name w:val="WW8Num51z5"/>
    <w:rsid w:val="00166473"/>
  </w:style>
  <w:style w:type="character" w:customStyle="1" w:styleId="WW8Num51z6">
    <w:name w:val="WW8Num51z6"/>
    <w:rsid w:val="00166473"/>
  </w:style>
  <w:style w:type="character" w:customStyle="1" w:styleId="WW8Num51z7">
    <w:name w:val="WW8Num51z7"/>
    <w:rsid w:val="00166473"/>
  </w:style>
  <w:style w:type="character" w:customStyle="1" w:styleId="WW8Num51z8">
    <w:name w:val="WW8Num51z8"/>
    <w:rsid w:val="00166473"/>
  </w:style>
  <w:style w:type="character" w:customStyle="1" w:styleId="WW8Num52z1">
    <w:name w:val="WW8Num52z1"/>
    <w:rsid w:val="00166473"/>
  </w:style>
  <w:style w:type="character" w:customStyle="1" w:styleId="WW8Num52z2">
    <w:name w:val="WW8Num52z2"/>
    <w:rsid w:val="00166473"/>
  </w:style>
  <w:style w:type="character" w:customStyle="1" w:styleId="WW8Num52z3">
    <w:name w:val="WW8Num52z3"/>
    <w:rsid w:val="00166473"/>
  </w:style>
  <w:style w:type="character" w:customStyle="1" w:styleId="WW8Num52z4">
    <w:name w:val="WW8Num52z4"/>
    <w:rsid w:val="00166473"/>
  </w:style>
  <w:style w:type="character" w:customStyle="1" w:styleId="WW8Num52z5">
    <w:name w:val="WW8Num52z5"/>
    <w:rsid w:val="00166473"/>
  </w:style>
  <w:style w:type="character" w:customStyle="1" w:styleId="WW8Num52z6">
    <w:name w:val="WW8Num52z6"/>
    <w:rsid w:val="00166473"/>
  </w:style>
  <w:style w:type="character" w:customStyle="1" w:styleId="WW8Num52z7">
    <w:name w:val="WW8Num52z7"/>
    <w:rsid w:val="00166473"/>
  </w:style>
  <w:style w:type="character" w:customStyle="1" w:styleId="WW8Num52z8">
    <w:name w:val="WW8Num52z8"/>
    <w:rsid w:val="00166473"/>
  </w:style>
  <w:style w:type="character" w:customStyle="1" w:styleId="WW8Num53z1">
    <w:name w:val="WW8Num53z1"/>
    <w:rsid w:val="00166473"/>
  </w:style>
  <w:style w:type="character" w:customStyle="1" w:styleId="WW8Num53z2">
    <w:name w:val="WW8Num53z2"/>
    <w:rsid w:val="00166473"/>
  </w:style>
  <w:style w:type="character" w:customStyle="1" w:styleId="WW8Num53z3">
    <w:name w:val="WW8Num53z3"/>
    <w:rsid w:val="00166473"/>
  </w:style>
  <w:style w:type="character" w:customStyle="1" w:styleId="WW8Num53z4">
    <w:name w:val="WW8Num53z4"/>
    <w:rsid w:val="00166473"/>
  </w:style>
  <w:style w:type="character" w:customStyle="1" w:styleId="WW8Num53z5">
    <w:name w:val="WW8Num53z5"/>
    <w:rsid w:val="00166473"/>
  </w:style>
  <w:style w:type="character" w:customStyle="1" w:styleId="WW8Num53z6">
    <w:name w:val="WW8Num53z6"/>
    <w:rsid w:val="00166473"/>
  </w:style>
  <w:style w:type="character" w:customStyle="1" w:styleId="WW8Num53z7">
    <w:name w:val="WW8Num53z7"/>
    <w:rsid w:val="00166473"/>
  </w:style>
  <w:style w:type="character" w:customStyle="1" w:styleId="WW8Num53z8">
    <w:name w:val="WW8Num53z8"/>
    <w:rsid w:val="00166473"/>
  </w:style>
  <w:style w:type="character" w:customStyle="1" w:styleId="WW8Num55z1">
    <w:name w:val="WW8Num55z1"/>
    <w:rsid w:val="00166473"/>
  </w:style>
  <w:style w:type="character" w:customStyle="1" w:styleId="WW8Num55z2">
    <w:name w:val="WW8Num55z2"/>
    <w:rsid w:val="00166473"/>
  </w:style>
  <w:style w:type="character" w:customStyle="1" w:styleId="WW8Num55z3">
    <w:name w:val="WW8Num55z3"/>
    <w:rsid w:val="00166473"/>
  </w:style>
  <w:style w:type="character" w:customStyle="1" w:styleId="WW8Num55z4">
    <w:name w:val="WW8Num55z4"/>
    <w:rsid w:val="00166473"/>
  </w:style>
  <w:style w:type="character" w:customStyle="1" w:styleId="WW8Num55z5">
    <w:name w:val="WW8Num55z5"/>
    <w:rsid w:val="00166473"/>
  </w:style>
  <w:style w:type="character" w:customStyle="1" w:styleId="WW8Num55z6">
    <w:name w:val="WW8Num55z6"/>
    <w:rsid w:val="00166473"/>
  </w:style>
  <w:style w:type="character" w:customStyle="1" w:styleId="WW8Num55z7">
    <w:name w:val="WW8Num55z7"/>
    <w:rsid w:val="00166473"/>
  </w:style>
  <w:style w:type="character" w:customStyle="1" w:styleId="WW8Num55z8">
    <w:name w:val="WW8Num55z8"/>
    <w:rsid w:val="00166473"/>
  </w:style>
  <w:style w:type="character" w:customStyle="1" w:styleId="WW8Num56z1">
    <w:name w:val="WW8Num56z1"/>
    <w:rsid w:val="00166473"/>
  </w:style>
  <w:style w:type="character" w:customStyle="1" w:styleId="WW8Num56z2">
    <w:name w:val="WW8Num56z2"/>
    <w:rsid w:val="00166473"/>
  </w:style>
  <w:style w:type="character" w:customStyle="1" w:styleId="WW8Num56z3">
    <w:name w:val="WW8Num56z3"/>
    <w:rsid w:val="00166473"/>
  </w:style>
  <w:style w:type="character" w:customStyle="1" w:styleId="WW8Num56z4">
    <w:name w:val="WW8Num56z4"/>
    <w:rsid w:val="00166473"/>
  </w:style>
  <w:style w:type="character" w:customStyle="1" w:styleId="WW8Num56z5">
    <w:name w:val="WW8Num56z5"/>
    <w:rsid w:val="00166473"/>
  </w:style>
  <w:style w:type="character" w:customStyle="1" w:styleId="WW8Num56z6">
    <w:name w:val="WW8Num56z6"/>
    <w:rsid w:val="00166473"/>
  </w:style>
  <w:style w:type="character" w:customStyle="1" w:styleId="WW8Num56z7">
    <w:name w:val="WW8Num56z7"/>
    <w:rsid w:val="00166473"/>
  </w:style>
  <w:style w:type="character" w:customStyle="1" w:styleId="WW8Num56z8">
    <w:name w:val="WW8Num56z8"/>
    <w:rsid w:val="00166473"/>
  </w:style>
  <w:style w:type="character" w:customStyle="1" w:styleId="WW8Num57z1">
    <w:name w:val="WW8Num57z1"/>
    <w:rsid w:val="00166473"/>
  </w:style>
  <w:style w:type="character" w:customStyle="1" w:styleId="WW8Num57z2">
    <w:name w:val="WW8Num57z2"/>
    <w:rsid w:val="00166473"/>
  </w:style>
  <w:style w:type="character" w:customStyle="1" w:styleId="WW8Num57z3">
    <w:name w:val="WW8Num57z3"/>
    <w:rsid w:val="00166473"/>
  </w:style>
  <w:style w:type="character" w:customStyle="1" w:styleId="WW8Num57z4">
    <w:name w:val="WW8Num57z4"/>
    <w:rsid w:val="00166473"/>
  </w:style>
  <w:style w:type="character" w:customStyle="1" w:styleId="WW8Num57z5">
    <w:name w:val="WW8Num57z5"/>
    <w:rsid w:val="00166473"/>
  </w:style>
  <w:style w:type="character" w:customStyle="1" w:styleId="WW8Num57z6">
    <w:name w:val="WW8Num57z6"/>
    <w:rsid w:val="00166473"/>
  </w:style>
  <w:style w:type="character" w:customStyle="1" w:styleId="WW8Num57z7">
    <w:name w:val="WW8Num57z7"/>
    <w:rsid w:val="00166473"/>
  </w:style>
  <w:style w:type="character" w:customStyle="1" w:styleId="WW8Num57z8">
    <w:name w:val="WW8Num57z8"/>
    <w:rsid w:val="00166473"/>
  </w:style>
  <w:style w:type="character" w:customStyle="1" w:styleId="WW8Num59z1">
    <w:name w:val="WW8Num59z1"/>
    <w:rsid w:val="00166473"/>
    <w:rPr>
      <w:rFonts w:ascii="Symbol" w:hAnsi="Symbol" w:cs="Symbol" w:hint="default"/>
      <w:b w:val="0"/>
      <w:bCs w:val="0"/>
      <w:i w:val="0"/>
      <w:iCs w:val="0"/>
      <w:strike w:val="0"/>
      <w:dstrike w:val="0"/>
      <w:color w:val="000000"/>
      <w:position w:val="0"/>
      <w:sz w:val="24"/>
      <w:szCs w:val="48"/>
      <w:u w:val="none" w:color="000000"/>
      <w:effect w:val="none"/>
      <w:vertAlign w:val="baseline"/>
      <w:lang w:val="pl-PL"/>
    </w:rPr>
  </w:style>
  <w:style w:type="character" w:customStyle="1" w:styleId="WW8Num59z2">
    <w:name w:val="WW8Num59z2"/>
    <w:rsid w:val="00166473"/>
  </w:style>
  <w:style w:type="character" w:customStyle="1" w:styleId="WW8Num59z3">
    <w:name w:val="WW8Num59z3"/>
    <w:rsid w:val="00166473"/>
  </w:style>
  <w:style w:type="character" w:customStyle="1" w:styleId="WW8Num59z4">
    <w:name w:val="WW8Num59z4"/>
    <w:rsid w:val="00166473"/>
  </w:style>
  <w:style w:type="character" w:customStyle="1" w:styleId="WW8Num59z5">
    <w:name w:val="WW8Num59z5"/>
    <w:rsid w:val="00166473"/>
  </w:style>
  <w:style w:type="character" w:customStyle="1" w:styleId="WW8Num59z6">
    <w:name w:val="WW8Num59z6"/>
    <w:rsid w:val="00166473"/>
  </w:style>
  <w:style w:type="character" w:customStyle="1" w:styleId="WW8Num59z7">
    <w:name w:val="WW8Num59z7"/>
    <w:rsid w:val="00166473"/>
  </w:style>
  <w:style w:type="character" w:customStyle="1" w:styleId="WW8Num59z8">
    <w:name w:val="WW8Num59z8"/>
    <w:rsid w:val="00166473"/>
  </w:style>
  <w:style w:type="character" w:customStyle="1" w:styleId="WW8Num60z1">
    <w:name w:val="WW8Num60z1"/>
    <w:rsid w:val="00166473"/>
  </w:style>
  <w:style w:type="character" w:customStyle="1" w:styleId="WW8Num60z2">
    <w:name w:val="WW8Num60z2"/>
    <w:rsid w:val="00166473"/>
  </w:style>
  <w:style w:type="character" w:customStyle="1" w:styleId="WW8Num60z3">
    <w:name w:val="WW8Num60z3"/>
    <w:rsid w:val="00166473"/>
  </w:style>
  <w:style w:type="character" w:customStyle="1" w:styleId="WW8Num60z4">
    <w:name w:val="WW8Num60z4"/>
    <w:rsid w:val="00166473"/>
  </w:style>
  <w:style w:type="character" w:customStyle="1" w:styleId="WW8Num60z5">
    <w:name w:val="WW8Num60z5"/>
    <w:rsid w:val="00166473"/>
  </w:style>
  <w:style w:type="character" w:customStyle="1" w:styleId="WW8Num60z6">
    <w:name w:val="WW8Num60z6"/>
    <w:rsid w:val="00166473"/>
  </w:style>
  <w:style w:type="character" w:customStyle="1" w:styleId="WW8Num60z7">
    <w:name w:val="WW8Num60z7"/>
    <w:rsid w:val="00166473"/>
  </w:style>
  <w:style w:type="character" w:customStyle="1" w:styleId="WW8Num60z8">
    <w:name w:val="WW8Num60z8"/>
    <w:rsid w:val="00166473"/>
  </w:style>
  <w:style w:type="character" w:customStyle="1" w:styleId="WW8Num61z1">
    <w:name w:val="WW8Num61z1"/>
    <w:rsid w:val="00166473"/>
  </w:style>
  <w:style w:type="character" w:customStyle="1" w:styleId="WW8Num61z2">
    <w:name w:val="WW8Num61z2"/>
    <w:rsid w:val="00166473"/>
  </w:style>
  <w:style w:type="character" w:customStyle="1" w:styleId="WW8Num61z3">
    <w:name w:val="WW8Num61z3"/>
    <w:rsid w:val="00166473"/>
  </w:style>
  <w:style w:type="character" w:customStyle="1" w:styleId="WW8Num61z4">
    <w:name w:val="WW8Num61z4"/>
    <w:rsid w:val="00166473"/>
  </w:style>
  <w:style w:type="character" w:customStyle="1" w:styleId="WW8Num61z5">
    <w:name w:val="WW8Num61z5"/>
    <w:rsid w:val="00166473"/>
  </w:style>
  <w:style w:type="character" w:customStyle="1" w:styleId="WW8Num61z6">
    <w:name w:val="WW8Num61z6"/>
    <w:rsid w:val="00166473"/>
  </w:style>
  <w:style w:type="character" w:customStyle="1" w:styleId="WW8Num61z7">
    <w:name w:val="WW8Num61z7"/>
    <w:rsid w:val="00166473"/>
  </w:style>
  <w:style w:type="character" w:customStyle="1" w:styleId="WW8Num61z8">
    <w:name w:val="WW8Num61z8"/>
    <w:rsid w:val="00166473"/>
  </w:style>
  <w:style w:type="character" w:customStyle="1" w:styleId="WW8Num63z1">
    <w:name w:val="WW8Num63z1"/>
    <w:rsid w:val="00166473"/>
    <w:rPr>
      <w:rFonts w:ascii="Symbol" w:hAnsi="Symbol" w:cs="Symbol" w:hint="default"/>
      <w:b w:val="0"/>
      <w:bCs w:val="0"/>
      <w:i w:val="0"/>
      <w:iCs w:val="0"/>
      <w:strike w:val="0"/>
      <w:dstrike w:val="0"/>
      <w:color w:val="000000"/>
      <w:position w:val="0"/>
      <w:sz w:val="24"/>
      <w:szCs w:val="48"/>
      <w:u w:val="none" w:color="000000"/>
      <w:effect w:val="none"/>
      <w:vertAlign w:val="baseline"/>
      <w:lang w:val="pl-PL"/>
    </w:rPr>
  </w:style>
  <w:style w:type="character" w:customStyle="1" w:styleId="WW8Num63z2">
    <w:name w:val="WW8Num63z2"/>
    <w:rsid w:val="00166473"/>
  </w:style>
  <w:style w:type="character" w:customStyle="1" w:styleId="WW8Num63z3">
    <w:name w:val="WW8Num63z3"/>
    <w:rsid w:val="00166473"/>
  </w:style>
  <w:style w:type="character" w:customStyle="1" w:styleId="WW8Num63z4">
    <w:name w:val="WW8Num63z4"/>
    <w:rsid w:val="00166473"/>
  </w:style>
  <w:style w:type="character" w:customStyle="1" w:styleId="WW8Num63z5">
    <w:name w:val="WW8Num63z5"/>
    <w:rsid w:val="00166473"/>
  </w:style>
  <w:style w:type="character" w:customStyle="1" w:styleId="WW8Num63z6">
    <w:name w:val="WW8Num63z6"/>
    <w:rsid w:val="00166473"/>
  </w:style>
  <w:style w:type="character" w:customStyle="1" w:styleId="WW8Num63z7">
    <w:name w:val="WW8Num63z7"/>
    <w:rsid w:val="00166473"/>
  </w:style>
  <w:style w:type="character" w:customStyle="1" w:styleId="WW8Num63z8">
    <w:name w:val="WW8Num63z8"/>
    <w:rsid w:val="00166473"/>
  </w:style>
  <w:style w:type="character" w:customStyle="1" w:styleId="WW8Num64z1">
    <w:name w:val="WW8Num64z1"/>
    <w:rsid w:val="00166473"/>
  </w:style>
  <w:style w:type="character" w:customStyle="1" w:styleId="WW8Num64z2">
    <w:name w:val="WW8Num64z2"/>
    <w:rsid w:val="00166473"/>
  </w:style>
  <w:style w:type="character" w:customStyle="1" w:styleId="WW8Num64z3">
    <w:name w:val="WW8Num64z3"/>
    <w:rsid w:val="00166473"/>
  </w:style>
  <w:style w:type="character" w:customStyle="1" w:styleId="WW8Num64z4">
    <w:name w:val="WW8Num64z4"/>
    <w:rsid w:val="00166473"/>
  </w:style>
  <w:style w:type="character" w:customStyle="1" w:styleId="WW8Num64z5">
    <w:name w:val="WW8Num64z5"/>
    <w:rsid w:val="00166473"/>
  </w:style>
  <w:style w:type="character" w:customStyle="1" w:styleId="WW8Num64z6">
    <w:name w:val="WW8Num64z6"/>
    <w:rsid w:val="00166473"/>
  </w:style>
  <w:style w:type="character" w:customStyle="1" w:styleId="WW8Num64z7">
    <w:name w:val="WW8Num64z7"/>
    <w:rsid w:val="00166473"/>
  </w:style>
  <w:style w:type="character" w:customStyle="1" w:styleId="WW8Num64z8">
    <w:name w:val="WW8Num64z8"/>
    <w:rsid w:val="00166473"/>
  </w:style>
  <w:style w:type="character" w:customStyle="1" w:styleId="WW8Num65z1">
    <w:name w:val="WW8Num65z1"/>
    <w:rsid w:val="00166473"/>
  </w:style>
  <w:style w:type="character" w:customStyle="1" w:styleId="WW8Num65z2">
    <w:name w:val="WW8Num65z2"/>
    <w:rsid w:val="00166473"/>
  </w:style>
  <w:style w:type="character" w:customStyle="1" w:styleId="WW8Num65z3">
    <w:name w:val="WW8Num65z3"/>
    <w:rsid w:val="00166473"/>
  </w:style>
  <w:style w:type="character" w:customStyle="1" w:styleId="WW8Num65z4">
    <w:name w:val="WW8Num65z4"/>
    <w:rsid w:val="00166473"/>
  </w:style>
  <w:style w:type="character" w:customStyle="1" w:styleId="WW8Num65z5">
    <w:name w:val="WW8Num65z5"/>
    <w:rsid w:val="00166473"/>
  </w:style>
  <w:style w:type="character" w:customStyle="1" w:styleId="WW8Num65z6">
    <w:name w:val="WW8Num65z6"/>
    <w:rsid w:val="00166473"/>
  </w:style>
  <w:style w:type="character" w:customStyle="1" w:styleId="WW8Num65z7">
    <w:name w:val="WW8Num65z7"/>
    <w:rsid w:val="00166473"/>
  </w:style>
  <w:style w:type="character" w:customStyle="1" w:styleId="WW8Num65z8">
    <w:name w:val="WW8Num65z8"/>
    <w:rsid w:val="00166473"/>
  </w:style>
  <w:style w:type="character" w:customStyle="1" w:styleId="WW8Num66z1">
    <w:name w:val="WW8Num66z1"/>
    <w:rsid w:val="00166473"/>
    <w:rPr>
      <w:rFonts w:ascii="Courier New" w:hAnsi="Courier New" w:cs="Courier New" w:hint="default"/>
    </w:rPr>
  </w:style>
  <w:style w:type="character" w:customStyle="1" w:styleId="WW8Num66z2">
    <w:name w:val="WW8Num66z2"/>
    <w:rsid w:val="00166473"/>
    <w:rPr>
      <w:rFonts w:ascii="Wingdings" w:hAnsi="Wingdings" w:cs="Wingdings" w:hint="default"/>
    </w:rPr>
  </w:style>
  <w:style w:type="character" w:customStyle="1" w:styleId="WW8Num66z3">
    <w:name w:val="WW8Num66z3"/>
    <w:rsid w:val="00166473"/>
    <w:rPr>
      <w:rFonts w:ascii="Symbol" w:hAnsi="Symbol" w:cs="Symbol" w:hint="default"/>
    </w:rPr>
  </w:style>
  <w:style w:type="character" w:customStyle="1" w:styleId="WW8Num67z1">
    <w:name w:val="WW8Num67z1"/>
    <w:rsid w:val="00166473"/>
    <w:rPr>
      <w:rFonts w:ascii="Courier New" w:hAnsi="Courier New" w:cs="Courier New" w:hint="default"/>
    </w:rPr>
  </w:style>
  <w:style w:type="character" w:customStyle="1" w:styleId="WW8Num67z2">
    <w:name w:val="WW8Num67z2"/>
    <w:rsid w:val="00166473"/>
    <w:rPr>
      <w:rFonts w:ascii="Wingdings" w:hAnsi="Wingdings" w:cs="Wingdings" w:hint="default"/>
    </w:rPr>
  </w:style>
  <w:style w:type="character" w:customStyle="1" w:styleId="WW8Num67z3">
    <w:name w:val="WW8Num67z3"/>
    <w:rsid w:val="00166473"/>
    <w:rPr>
      <w:rFonts w:ascii="Symbol" w:hAnsi="Symbol" w:cs="Symbol" w:hint="default"/>
    </w:rPr>
  </w:style>
  <w:style w:type="character" w:customStyle="1" w:styleId="WW8Num70z1">
    <w:name w:val="WW8Num70z1"/>
    <w:rsid w:val="00166473"/>
    <w:rPr>
      <w:rFonts w:ascii="Symbol" w:hAnsi="Symbol" w:cs="Symbol" w:hint="default"/>
      <w:b w:val="0"/>
      <w:bCs w:val="0"/>
      <w:i w:val="0"/>
      <w:iCs w:val="0"/>
      <w:strike w:val="0"/>
      <w:dstrike w:val="0"/>
      <w:color w:val="000000"/>
      <w:position w:val="0"/>
      <w:sz w:val="24"/>
      <w:szCs w:val="48"/>
      <w:u w:val="none" w:color="000000"/>
      <w:effect w:val="none"/>
      <w:vertAlign w:val="baseline"/>
      <w:lang w:val="pl-PL"/>
    </w:rPr>
  </w:style>
  <w:style w:type="character" w:customStyle="1" w:styleId="WW8Num70z2">
    <w:name w:val="WW8Num70z2"/>
    <w:rsid w:val="00166473"/>
  </w:style>
  <w:style w:type="character" w:customStyle="1" w:styleId="WW8Num70z3">
    <w:name w:val="WW8Num70z3"/>
    <w:rsid w:val="00166473"/>
  </w:style>
  <w:style w:type="character" w:customStyle="1" w:styleId="WW8Num70z4">
    <w:name w:val="WW8Num70z4"/>
    <w:rsid w:val="00166473"/>
  </w:style>
  <w:style w:type="character" w:customStyle="1" w:styleId="WW8Num70z5">
    <w:name w:val="WW8Num70z5"/>
    <w:rsid w:val="00166473"/>
  </w:style>
  <w:style w:type="character" w:customStyle="1" w:styleId="WW8Num70z6">
    <w:name w:val="WW8Num70z6"/>
    <w:rsid w:val="00166473"/>
  </w:style>
  <w:style w:type="character" w:customStyle="1" w:styleId="WW8Num70z7">
    <w:name w:val="WW8Num70z7"/>
    <w:rsid w:val="00166473"/>
  </w:style>
  <w:style w:type="character" w:customStyle="1" w:styleId="WW8Num70z8">
    <w:name w:val="WW8Num70z8"/>
    <w:rsid w:val="00166473"/>
  </w:style>
  <w:style w:type="character" w:customStyle="1" w:styleId="WW8Num72z1">
    <w:name w:val="WW8Num72z1"/>
    <w:rsid w:val="00166473"/>
    <w:rPr>
      <w:rFonts w:ascii="Symbol" w:hAnsi="Symbol" w:cs="Symbol" w:hint="default"/>
      <w:b w:val="0"/>
      <w:bCs w:val="0"/>
      <w:i w:val="0"/>
      <w:iCs w:val="0"/>
      <w:strike w:val="0"/>
      <w:dstrike w:val="0"/>
      <w:color w:val="000000"/>
      <w:position w:val="0"/>
      <w:sz w:val="24"/>
      <w:szCs w:val="48"/>
      <w:u w:val="none" w:color="000000"/>
      <w:effect w:val="none"/>
      <w:vertAlign w:val="baseline"/>
      <w:lang w:val="pl-PL"/>
    </w:rPr>
  </w:style>
  <w:style w:type="character" w:customStyle="1" w:styleId="WW8Num72z2">
    <w:name w:val="WW8Num72z2"/>
    <w:rsid w:val="00166473"/>
  </w:style>
  <w:style w:type="character" w:customStyle="1" w:styleId="WW8Num72z3">
    <w:name w:val="WW8Num72z3"/>
    <w:rsid w:val="00166473"/>
  </w:style>
  <w:style w:type="character" w:customStyle="1" w:styleId="WW8Num72z4">
    <w:name w:val="WW8Num72z4"/>
    <w:rsid w:val="00166473"/>
  </w:style>
  <w:style w:type="character" w:customStyle="1" w:styleId="WW8Num72z5">
    <w:name w:val="WW8Num72z5"/>
    <w:rsid w:val="00166473"/>
  </w:style>
  <w:style w:type="character" w:customStyle="1" w:styleId="WW8Num72z6">
    <w:name w:val="WW8Num72z6"/>
    <w:rsid w:val="00166473"/>
  </w:style>
  <w:style w:type="character" w:customStyle="1" w:styleId="WW8Num72z7">
    <w:name w:val="WW8Num72z7"/>
    <w:rsid w:val="00166473"/>
  </w:style>
  <w:style w:type="character" w:customStyle="1" w:styleId="WW8Num72z8">
    <w:name w:val="WW8Num72z8"/>
    <w:rsid w:val="00166473"/>
  </w:style>
  <w:style w:type="character" w:customStyle="1" w:styleId="WW8Num73z1">
    <w:name w:val="WW8Num73z1"/>
    <w:rsid w:val="00166473"/>
  </w:style>
  <w:style w:type="character" w:customStyle="1" w:styleId="WW8Num73z2">
    <w:name w:val="WW8Num73z2"/>
    <w:rsid w:val="00166473"/>
  </w:style>
  <w:style w:type="character" w:customStyle="1" w:styleId="WW8Num73z3">
    <w:name w:val="WW8Num73z3"/>
    <w:rsid w:val="00166473"/>
  </w:style>
  <w:style w:type="character" w:customStyle="1" w:styleId="WW8Num73z4">
    <w:name w:val="WW8Num73z4"/>
    <w:rsid w:val="00166473"/>
  </w:style>
  <w:style w:type="character" w:customStyle="1" w:styleId="WW8Num73z5">
    <w:name w:val="WW8Num73z5"/>
    <w:rsid w:val="00166473"/>
  </w:style>
  <w:style w:type="character" w:customStyle="1" w:styleId="WW8Num73z6">
    <w:name w:val="WW8Num73z6"/>
    <w:rsid w:val="00166473"/>
  </w:style>
  <w:style w:type="character" w:customStyle="1" w:styleId="WW8Num73z7">
    <w:name w:val="WW8Num73z7"/>
    <w:rsid w:val="00166473"/>
  </w:style>
  <w:style w:type="character" w:customStyle="1" w:styleId="WW8Num73z8">
    <w:name w:val="WW8Num73z8"/>
    <w:rsid w:val="00166473"/>
  </w:style>
  <w:style w:type="character" w:customStyle="1" w:styleId="WW8Num74z1">
    <w:name w:val="WW8Num74z1"/>
    <w:rsid w:val="00166473"/>
  </w:style>
  <w:style w:type="character" w:customStyle="1" w:styleId="WW8Num74z2">
    <w:name w:val="WW8Num74z2"/>
    <w:rsid w:val="00166473"/>
  </w:style>
  <w:style w:type="character" w:customStyle="1" w:styleId="WW8Num74z3">
    <w:name w:val="WW8Num74z3"/>
    <w:rsid w:val="00166473"/>
  </w:style>
  <w:style w:type="character" w:customStyle="1" w:styleId="WW8Num74z4">
    <w:name w:val="WW8Num74z4"/>
    <w:rsid w:val="00166473"/>
  </w:style>
  <w:style w:type="character" w:customStyle="1" w:styleId="WW8Num74z5">
    <w:name w:val="WW8Num74z5"/>
    <w:rsid w:val="00166473"/>
  </w:style>
  <w:style w:type="character" w:customStyle="1" w:styleId="WW8Num74z6">
    <w:name w:val="WW8Num74z6"/>
    <w:rsid w:val="00166473"/>
  </w:style>
  <w:style w:type="character" w:customStyle="1" w:styleId="WW8Num74z7">
    <w:name w:val="WW8Num74z7"/>
    <w:rsid w:val="00166473"/>
  </w:style>
  <w:style w:type="character" w:customStyle="1" w:styleId="WW8Num74z8">
    <w:name w:val="WW8Num74z8"/>
    <w:rsid w:val="00166473"/>
  </w:style>
  <w:style w:type="character" w:customStyle="1" w:styleId="WW8Num75z1">
    <w:name w:val="WW8Num75z1"/>
    <w:rsid w:val="00166473"/>
  </w:style>
  <w:style w:type="character" w:customStyle="1" w:styleId="WW8Num75z2">
    <w:name w:val="WW8Num75z2"/>
    <w:rsid w:val="00166473"/>
  </w:style>
  <w:style w:type="character" w:customStyle="1" w:styleId="WW8Num75z3">
    <w:name w:val="WW8Num75z3"/>
    <w:rsid w:val="00166473"/>
  </w:style>
  <w:style w:type="character" w:customStyle="1" w:styleId="WW8Num75z4">
    <w:name w:val="WW8Num75z4"/>
    <w:rsid w:val="00166473"/>
  </w:style>
  <w:style w:type="character" w:customStyle="1" w:styleId="WW8Num75z5">
    <w:name w:val="WW8Num75z5"/>
    <w:rsid w:val="00166473"/>
  </w:style>
  <w:style w:type="character" w:customStyle="1" w:styleId="WW8Num75z6">
    <w:name w:val="WW8Num75z6"/>
    <w:rsid w:val="00166473"/>
  </w:style>
  <w:style w:type="character" w:customStyle="1" w:styleId="WW8Num75z7">
    <w:name w:val="WW8Num75z7"/>
    <w:rsid w:val="00166473"/>
  </w:style>
  <w:style w:type="character" w:customStyle="1" w:styleId="WW8Num75z8">
    <w:name w:val="WW8Num75z8"/>
    <w:rsid w:val="00166473"/>
  </w:style>
  <w:style w:type="character" w:customStyle="1" w:styleId="WW8Num76z1">
    <w:name w:val="WW8Num76z1"/>
    <w:rsid w:val="00166473"/>
  </w:style>
  <w:style w:type="character" w:customStyle="1" w:styleId="WW8Num76z2">
    <w:name w:val="WW8Num76z2"/>
    <w:rsid w:val="00166473"/>
  </w:style>
  <w:style w:type="character" w:customStyle="1" w:styleId="WW8Num76z3">
    <w:name w:val="WW8Num76z3"/>
    <w:rsid w:val="00166473"/>
  </w:style>
  <w:style w:type="character" w:customStyle="1" w:styleId="WW8Num76z4">
    <w:name w:val="WW8Num76z4"/>
    <w:rsid w:val="00166473"/>
  </w:style>
  <w:style w:type="character" w:customStyle="1" w:styleId="WW8Num76z5">
    <w:name w:val="WW8Num76z5"/>
    <w:rsid w:val="00166473"/>
  </w:style>
  <w:style w:type="character" w:customStyle="1" w:styleId="WW8Num76z6">
    <w:name w:val="WW8Num76z6"/>
    <w:rsid w:val="00166473"/>
  </w:style>
  <w:style w:type="character" w:customStyle="1" w:styleId="WW8Num76z7">
    <w:name w:val="WW8Num76z7"/>
    <w:rsid w:val="00166473"/>
  </w:style>
  <w:style w:type="character" w:customStyle="1" w:styleId="WW8Num76z8">
    <w:name w:val="WW8Num76z8"/>
    <w:rsid w:val="00166473"/>
  </w:style>
  <w:style w:type="character" w:customStyle="1" w:styleId="WW8Num77z3">
    <w:name w:val="WW8Num77z3"/>
    <w:rsid w:val="00166473"/>
  </w:style>
  <w:style w:type="character" w:customStyle="1" w:styleId="WW8Num77z5">
    <w:name w:val="WW8Num77z5"/>
    <w:rsid w:val="00166473"/>
  </w:style>
  <w:style w:type="character" w:customStyle="1" w:styleId="WW8Num77z6">
    <w:name w:val="WW8Num77z6"/>
    <w:rsid w:val="00166473"/>
  </w:style>
  <w:style w:type="character" w:customStyle="1" w:styleId="WW8Num77z7">
    <w:name w:val="WW8Num77z7"/>
    <w:rsid w:val="00166473"/>
  </w:style>
  <w:style w:type="character" w:customStyle="1" w:styleId="WW8Num77z8">
    <w:name w:val="WW8Num77z8"/>
    <w:rsid w:val="00166473"/>
  </w:style>
  <w:style w:type="character" w:customStyle="1" w:styleId="WW8Num78z1">
    <w:name w:val="WW8Num78z1"/>
    <w:rsid w:val="00166473"/>
    <w:rPr>
      <w:rFonts w:ascii="Symbol" w:hAnsi="Symbol" w:cs="Symbol" w:hint="default"/>
      <w:b w:val="0"/>
      <w:bCs w:val="0"/>
      <w:i w:val="0"/>
      <w:iCs w:val="0"/>
      <w:strike w:val="0"/>
      <w:dstrike w:val="0"/>
      <w:color w:val="000000"/>
      <w:position w:val="0"/>
      <w:sz w:val="24"/>
      <w:szCs w:val="48"/>
      <w:u w:val="none" w:color="000000"/>
      <w:effect w:val="none"/>
      <w:vertAlign w:val="baseline"/>
      <w:lang w:val="pl-PL"/>
    </w:rPr>
  </w:style>
  <w:style w:type="character" w:customStyle="1" w:styleId="WW8Num78z2">
    <w:name w:val="WW8Num78z2"/>
    <w:rsid w:val="00166473"/>
    <w:rPr>
      <w:rFonts w:ascii="Wingdings" w:hAnsi="Wingdings" w:cs="Wingdings" w:hint="default"/>
    </w:rPr>
  </w:style>
  <w:style w:type="character" w:customStyle="1" w:styleId="WW8Num78z4">
    <w:name w:val="WW8Num78z4"/>
    <w:rsid w:val="00166473"/>
    <w:rPr>
      <w:rFonts w:ascii="Courier New" w:hAnsi="Courier New" w:cs="Courier New" w:hint="default"/>
    </w:rPr>
  </w:style>
  <w:style w:type="character" w:customStyle="1" w:styleId="WW8Num80z1">
    <w:name w:val="WW8Num80z1"/>
    <w:rsid w:val="00166473"/>
    <w:rPr>
      <w:rFonts w:ascii="Symbol" w:hAnsi="Symbol" w:cs="Symbol" w:hint="default"/>
      <w:b w:val="0"/>
      <w:bCs w:val="0"/>
      <w:i w:val="0"/>
      <w:iCs w:val="0"/>
      <w:strike w:val="0"/>
      <w:dstrike w:val="0"/>
      <w:color w:val="000000"/>
      <w:position w:val="0"/>
      <w:sz w:val="24"/>
      <w:szCs w:val="48"/>
      <w:u w:val="none" w:color="000000"/>
      <w:effect w:val="none"/>
      <w:vertAlign w:val="baseline"/>
      <w:lang w:val="pl-PL"/>
    </w:rPr>
  </w:style>
  <w:style w:type="character" w:customStyle="1" w:styleId="WW8Num80z2">
    <w:name w:val="WW8Num80z2"/>
    <w:rsid w:val="00166473"/>
  </w:style>
  <w:style w:type="character" w:customStyle="1" w:styleId="WW8Num80z3">
    <w:name w:val="WW8Num80z3"/>
    <w:rsid w:val="00166473"/>
  </w:style>
  <w:style w:type="character" w:customStyle="1" w:styleId="WW8Num80z4">
    <w:name w:val="WW8Num80z4"/>
    <w:rsid w:val="00166473"/>
  </w:style>
  <w:style w:type="character" w:customStyle="1" w:styleId="WW8Num80z5">
    <w:name w:val="WW8Num80z5"/>
    <w:rsid w:val="00166473"/>
  </w:style>
  <w:style w:type="character" w:customStyle="1" w:styleId="WW8Num80z6">
    <w:name w:val="WW8Num80z6"/>
    <w:rsid w:val="00166473"/>
  </w:style>
  <w:style w:type="character" w:customStyle="1" w:styleId="WW8Num80z7">
    <w:name w:val="WW8Num80z7"/>
    <w:rsid w:val="00166473"/>
  </w:style>
  <w:style w:type="character" w:customStyle="1" w:styleId="WW8Num80z8">
    <w:name w:val="WW8Num80z8"/>
    <w:rsid w:val="00166473"/>
  </w:style>
  <w:style w:type="character" w:customStyle="1" w:styleId="WW8Num82z1">
    <w:name w:val="WW8Num82z1"/>
    <w:rsid w:val="00166473"/>
    <w:rPr>
      <w:rFonts w:ascii="Symbol" w:hAnsi="Symbol" w:cs="Symbol" w:hint="default"/>
      <w:b w:val="0"/>
      <w:bCs w:val="0"/>
      <w:i w:val="0"/>
      <w:iCs w:val="0"/>
      <w:strike w:val="0"/>
      <w:dstrike w:val="0"/>
      <w:color w:val="000000"/>
      <w:position w:val="0"/>
      <w:sz w:val="24"/>
      <w:szCs w:val="48"/>
      <w:u w:val="none" w:color="000000"/>
      <w:effect w:val="none"/>
      <w:vertAlign w:val="baseline"/>
      <w:lang w:val="pl-PL"/>
    </w:rPr>
  </w:style>
  <w:style w:type="character" w:customStyle="1" w:styleId="WW8Num82z2">
    <w:name w:val="WW8Num82z2"/>
    <w:rsid w:val="00166473"/>
  </w:style>
  <w:style w:type="character" w:customStyle="1" w:styleId="WW8Num82z3">
    <w:name w:val="WW8Num82z3"/>
    <w:rsid w:val="00166473"/>
  </w:style>
  <w:style w:type="character" w:customStyle="1" w:styleId="WW8Num82z4">
    <w:name w:val="WW8Num82z4"/>
    <w:rsid w:val="00166473"/>
  </w:style>
  <w:style w:type="character" w:customStyle="1" w:styleId="WW8Num82z5">
    <w:name w:val="WW8Num82z5"/>
    <w:rsid w:val="00166473"/>
  </w:style>
  <w:style w:type="character" w:customStyle="1" w:styleId="WW8Num82z6">
    <w:name w:val="WW8Num82z6"/>
    <w:rsid w:val="00166473"/>
  </w:style>
  <w:style w:type="character" w:customStyle="1" w:styleId="WW8Num82z7">
    <w:name w:val="WW8Num82z7"/>
    <w:rsid w:val="00166473"/>
  </w:style>
  <w:style w:type="character" w:customStyle="1" w:styleId="WW8Num82z8">
    <w:name w:val="WW8Num82z8"/>
    <w:rsid w:val="00166473"/>
  </w:style>
  <w:style w:type="character" w:customStyle="1" w:styleId="WW8Num83z1">
    <w:name w:val="WW8Num83z1"/>
    <w:rsid w:val="00166473"/>
  </w:style>
  <w:style w:type="character" w:customStyle="1" w:styleId="WW8Num83z2">
    <w:name w:val="WW8Num83z2"/>
    <w:rsid w:val="00166473"/>
  </w:style>
  <w:style w:type="character" w:customStyle="1" w:styleId="WW8Num83z3">
    <w:name w:val="WW8Num83z3"/>
    <w:rsid w:val="00166473"/>
  </w:style>
  <w:style w:type="character" w:customStyle="1" w:styleId="WW8Num83z4">
    <w:name w:val="WW8Num83z4"/>
    <w:rsid w:val="00166473"/>
  </w:style>
  <w:style w:type="character" w:customStyle="1" w:styleId="WW8Num83z5">
    <w:name w:val="WW8Num83z5"/>
    <w:rsid w:val="00166473"/>
  </w:style>
  <w:style w:type="character" w:customStyle="1" w:styleId="WW8Num83z6">
    <w:name w:val="WW8Num83z6"/>
    <w:rsid w:val="00166473"/>
  </w:style>
  <w:style w:type="character" w:customStyle="1" w:styleId="WW8Num83z7">
    <w:name w:val="WW8Num83z7"/>
    <w:rsid w:val="00166473"/>
  </w:style>
  <w:style w:type="character" w:customStyle="1" w:styleId="WW8Num83z8">
    <w:name w:val="WW8Num83z8"/>
    <w:rsid w:val="00166473"/>
  </w:style>
  <w:style w:type="character" w:customStyle="1" w:styleId="WW8Num84z2">
    <w:name w:val="WW8Num84z2"/>
    <w:rsid w:val="00166473"/>
  </w:style>
  <w:style w:type="character" w:customStyle="1" w:styleId="WW8Num84z3">
    <w:name w:val="WW8Num84z3"/>
    <w:rsid w:val="00166473"/>
  </w:style>
  <w:style w:type="character" w:customStyle="1" w:styleId="WW8Num84z4">
    <w:name w:val="WW8Num84z4"/>
    <w:rsid w:val="00166473"/>
  </w:style>
  <w:style w:type="character" w:customStyle="1" w:styleId="WW8Num84z5">
    <w:name w:val="WW8Num84z5"/>
    <w:rsid w:val="00166473"/>
  </w:style>
  <w:style w:type="character" w:customStyle="1" w:styleId="WW8Num84z6">
    <w:name w:val="WW8Num84z6"/>
    <w:rsid w:val="00166473"/>
  </w:style>
  <w:style w:type="character" w:customStyle="1" w:styleId="WW8Num84z7">
    <w:name w:val="WW8Num84z7"/>
    <w:rsid w:val="00166473"/>
  </w:style>
  <w:style w:type="character" w:customStyle="1" w:styleId="WW8Num84z8">
    <w:name w:val="WW8Num84z8"/>
    <w:rsid w:val="00166473"/>
  </w:style>
  <w:style w:type="character" w:customStyle="1" w:styleId="WW8Num85z1">
    <w:name w:val="WW8Num85z1"/>
    <w:rsid w:val="00166473"/>
    <w:rPr>
      <w:rFonts w:ascii="Symbol" w:hAnsi="Symbol" w:cs="Symbol" w:hint="default"/>
      <w:b w:val="0"/>
      <w:bCs w:val="0"/>
      <w:i w:val="0"/>
      <w:iCs w:val="0"/>
      <w:strike w:val="0"/>
      <w:dstrike w:val="0"/>
      <w:color w:val="000000"/>
      <w:position w:val="0"/>
      <w:sz w:val="24"/>
      <w:szCs w:val="48"/>
      <w:u w:val="none" w:color="000000"/>
      <w:effect w:val="none"/>
      <w:vertAlign w:val="baseline"/>
    </w:rPr>
  </w:style>
  <w:style w:type="character" w:customStyle="1" w:styleId="WW8Num86z1">
    <w:name w:val="WW8Num86z1"/>
    <w:rsid w:val="00166473"/>
    <w:rPr>
      <w:rFonts w:ascii="Courier New" w:hAnsi="Courier New" w:cs="Courier New" w:hint="default"/>
    </w:rPr>
  </w:style>
  <w:style w:type="character" w:customStyle="1" w:styleId="WW8Num86z2">
    <w:name w:val="WW8Num86z2"/>
    <w:rsid w:val="00166473"/>
    <w:rPr>
      <w:rFonts w:ascii="Wingdings" w:hAnsi="Wingdings" w:cs="Wingdings" w:hint="default"/>
    </w:rPr>
  </w:style>
  <w:style w:type="character" w:customStyle="1" w:styleId="WW8Num86z3">
    <w:name w:val="WW8Num86z3"/>
    <w:rsid w:val="00166473"/>
    <w:rPr>
      <w:rFonts w:ascii="Symbol" w:hAnsi="Symbol" w:cs="Symbol" w:hint="default"/>
    </w:rPr>
  </w:style>
  <w:style w:type="character" w:customStyle="1" w:styleId="WW8Num87z1">
    <w:name w:val="WW8Num87z1"/>
    <w:rsid w:val="00166473"/>
  </w:style>
  <w:style w:type="character" w:customStyle="1" w:styleId="WW8Num87z2">
    <w:name w:val="WW8Num87z2"/>
    <w:rsid w:val="00166473"/>
  </w:style>
  <w:style w:type="character" w:customStyle="1" w:styleId="WW8Num87z3">
    <w:name w:val="WW8Num87z3"/>
    <w:rsid w:val="00166473"/>
  </w:style>
  <w:style w:type="character" w:customStyle="1" w:styleId="WW8Num87z4">
    <w:name w:val="WW8Num87z4"/>
    <w:rsid w:val="00166473"/>
  </w:style>
  <w:style w:type="character" w:customStyle="1" w:styleId="WW8Num87z5">
    <w:name w:val="WW8Num87z5"/>
    <w:rsid w:val="00166473"/>
  </w:style>
  <w:style w:type="character" w:customStyle="1" w:styleId="WW8Num87z6">
    <w:name w:val="WW8Num87z6"/>
    <w:rsid w:val="00166473"/>
  </w:style>
  <w:style w:type="character" w:customStyle="1" w:styleId="WW8Num87z7">
    <w:name w:val="WW8Num87z7"/>
    <w:rsid w:val="00166473"/>
  </w:style>
  <w:style w:type="character" w:customStyle="1" w:styleId="WW8Num87z8">
    <w:name w:val="WW8Num87z8"/>
    <w:rsid w:val="00166473"/>
  </w:style>
  <w:style w:type="character" w:customStyle="1" w:styleId="WW8Num88z1">
    <w:name w:val="WW8Num88z1"/>
    <w:rsid w:val="00166473"/>
    <w:rPr>
      <w:rFonts w:ascii="Courier New" w:hAnsi="Courier New" w:cs="Courier New" w:hint="default"/>
    </w:rPr>
  </w:style>
  <w:style w:type="character" w:customStyle="1" w:styleId="WW8Num88z2">
    <w:name w:val="WW8Num88z2"/>
    <w:rsid w:val="00166473"/>
    <w:rPr>
      <w:rFonts w:ascii="Wingdings" w:hAnsi="Wingdings" w:cs="Wingdings" w:hint="default"/>
    </w:rPr>
  </w:style>
  <w:style w:type="character" w:customStyle="1" w:styleId="WW8Num88z3">
    <w:name w:val="WW8Num88z3"/>
    <w:rsid w:val="00166473"/>
    <w:rPr>
      <w:rFonts w:ascii="Symbol" w:hAnsi="Symbol" w:cs="Symbol" w:hint="default"/>
    </w:rPr>
  </w:style>
  <w:style w:type="character" w:customStyle="1" w:styleId="WW8Num89z1">
    <w:name w:val="WW8Num89z1"/>
    <w:rsid w:val="00166473"/>
  </w:style>
  <w:style w:type="character" w:customStyle="1" w:styleId="WW8Num89z2">
    <w:name w:val="WW8Num89z2"/>
    <w:rsid w:val="00166473"/>
  </w:style>
  <w:style w:type="character" w:customStyle="1" w:styleId="WW8Num89z3">
    <w:name w:val="WW8Num89z3"/>
    <w:rsid w:val="00166473"/>
  </w:style>
  <w:style w:type="character" w:customStyle="1" w:styleId="WW8Num89z4">
    <w:name w:val="WW8Num89z4"/>
    <w:rsid w:val="00166473"/>
  </w:style>
  <w:style w:type="character" w:customStyle="1" w:styleId="WW8Num89z5">
    <w:name w:val="WW8Num89z5"/>
    <w:rsid w:val="00166473"/>
  </w:style>
  <w:style w:type="character" w:customStyle="1" w:styleId="WW8Num89z6">
    <w:name w:val="WW8Num89z6"/>
    <w:rsid w:val="00166473"/>
  </w:style>
  <w:style w:type="character" w:customStyle="1" w:styleId="WW8Num89z7">
    <w:name w:val="WW8Num89z7"/>
    <w:rsid w:val="00166473"/>
  </w:style>
  <w:style w:type="character" w:customStyle="1" w:styleId="WW8Num89z8">
    <w:name w:val="WW8Num89z8"/>
    <w:rsid w:val="00166473"/>
  </w:style>
  <w:style w:type="character" w:customStyle="1" w:styleId="WW8Num90z1">
    <w:name w:val="WW8Num90z1"/>
    <w:rsid w:val="00166473"/>
  </w:style>
  <w:style w:type="character" w:customStyle="1" w:styleId="WW8Num90z2">
    <w:name w:val="WW8Num90z2"/>
    <w:rsid w:val="00166473"/>
  </w:style>
  <w:style w:type="character" w:customStyle="1" w:styleId="WW8Num90z3">
    <w:name w:val="WW8Num90z3"/>
    <w:rsid w:val="00166473"/>
  </w:style>
  <w:style w:type="character" w:customStyle="1" w:styleId="WW8Num90z4">
    <w:name w:val="WW8Num90z4"/>
    <w:rsid w:val="00166473"/>
  </w:style>
  <w:style w:type="character" w:customStyle="1" w:styleId="WW8Num90z5">
    <w:name w:val="WW8Num90z5"/>
    <w:rsid w:val="00166473"/>
  </w:style>
  <w:style w:type="character" w:customStyle="1" w:styleId="WW8Num90z6">
    <w:name w:val="WW8Num90z6"/>
    <w:rsid w:val="00166473"/>
  </w:style>
  <w:style w:type="character" w:customStyle="1" w:styleId="WW8Num90z7">
    <w:name w:val="WW8Num90z7"/>
    <w:rsid w:val="00166473"/>
  </w:style>
  <w:style w:type="character" w:customStyle="1" w:styleId="WW8Num90z8">
    <w:name w:val="WW8Num90z8"/>
    <w:rsid w:val="00166473"/>
  </w:style>
  <w:style w:type="character" w:customStyle="1" w:styleId="WW8Num92z3">
    <w:name w:val="WW8Num92z3"/>
    <w:rsid w:val="00166473"/>
  </w:style>
  <w:style w:type="character" w:customStyle="1" w:styleId="WW8Num92z5">
    <w:name w:val="WW8Num92z5"/>
    <w:rsid w:val="00166473"/>
  </w:style>
  <w:style w:type="character" w:customStyle="1" w:styleId="WW8Num92z6">
    <w:name w:val="WW8Num92z6"/>
    <w:rsid w:val="00166473"/>
  </w:style>
  <w:style w:type="character" w:customStyle="1" w:styleId="WW8Num92z7">
    <w:name w:val="WW8Num92z7"/>
    <w:rsid w:val="00166473"/>
  </w:style>
  <w:style w:type="character" w:customStyle="1" w:styleId="WW8Num92z8">
    <w:name w:val="WW8Num92z8"/>
    <w:rsid w:val="00166473"/>
  </w:style>
  <w:style w:type="character" w:customStyle="1" w:styleId="WW8Num93z1">
    <w:name w:val="WW8Num93z1"/>
    <w:rsid w:val="00166473"/>
    <w:rPr>
      <w:rFonts w:ascii="Symbol" w:hAnsi="Symbol" w:cs="Symbol" w:hint="default"/>
      <w:b w:val="0"/>
      <w:bCs w:val="0"/>
      <w:i w:val="0"/>
      <w:iCs w:val="0"/>
      <w:strike w:val="0"/>
      <w:dstrike w:val="0"/>
      <w:color w:val="000000"/>
      <w:position w:val="0"/>
      <w:sz w:val="24"/>
      <w:szCs w:val="48"/>
      <w:u w:val="none" w:color="000000"/>
      <w:effect w:val="none"/>
      <w:vertAlign w:val="baseline"/>
      <w:lang w:val="pl-PL"/>
    </w:rPr>
  </w:style>
  <w:style w:type="character" w:customStyle="1" w:styleId="WW8Num93z2">
    <w:name w:val="WW8Num93z2"/>
    <w:rsid w:val="00166473"/>
    <w:rPr>
      <w:rFonts w:ascii="Wingdings" w:hAnsi="Wingdings" w:cs="Wingdings" w:hint="default"/>
    </w:rPr>
  </w:style>
  <w:style w:type="character" w:customStyle="1" w:styleId="WW8Num93z4">
    <w:name w:val="WW8Num93z4"/>
    <w:rsid w:val="00166473"/>
    <w:rPr>
      <w:rFonts w:ascii="Courier New" w:hAnsi="Courier New" w:cs="Courier New" w:hint="default"/>
    </w:rPr>
  </w:style>
  <w:style w:type="character" w:customStyle="1" w:styleId="WW8Num94z1">
    <w:name w:val="WW8Num94z1"/>
    <w:rsid w:val="00166473"/>
  </w:style>
  <w:style w:type="character" w:customStyle="1" w:styleId="WW8Num94z2">
    <w:name w:val="WW8Num94z2"/>
    <w:rsid w:val="00166473"/>
  </w:style>
  <w:style w:type="character" w:customStyle="1" w:styleId="WW8Num94z3">
    <w:name w:val="WW8Num94z3"/>
    <w:rsid w:val="00166473"/>
  </w:style>
  <w:style w:type="character" w:customStyle="1" w:styleId="WW8Num94z4">
    <w:name w:val="WW8Num94z4"/>
    <w:rsid w:val="00166473"/>
  </w:style>
  <w:style w:type="character" w:customStyle="1" w:styleId="WW8Num94z5">
    <w:name w:val="WW8Num94z5"/>
    <w:rsid w:val="00166473"/>
  </w:style>
  <w:style w:type="character" w:customStyle="1" w:styleId="WW8Num94z6">
    <w:name w:val="WW8Num94z6"/>
    <w:rsid w:val="00166473"/>
  </w:style>
  <w:style w:type="character" w:customStyle="1" w:styleId="WW8Num94z7">
    <w:name w:val="WW8Num94z7"/>
    <w:rsid w:val="00166473"/>
  </w:style>
  <w:style w:type="character" w:customStyle="1" w:styleId="WW8Num94z8">
    <w:name w:val="WW8Num94z8"/>
    <w:rsid w:val="00166473"/>
  </w:style>
  <w:style w:type="character" w:customStyle="1" w:styleId="WW8Num95z1">
    <w:name w:val="WW8Num95z1"/>
    <w:rsid w:val="00166473"/>
  </w:style>
  <w:style w:type="character" w:customStyle="1" w:styleId="WW8Num95z2">
    <w:name w:val="WW8Num95z2"/>
    <w:rsid w:val="00166473"/>
  </w:style>
  <w:style w:type="character" w:customStyle="1" w:styleId="WW8Num95z3">
    <w:name w:val="WW8Num95z3"/>
    <w:rsid w:val="00166473"/>
  </w:style>
  <w:style w:type="character" w:customStyle="1" w:styleId="WW8Num95z4">
    <w:name w:val="WW8Num95z4"/>
    <w:rsid w:val="00166473"/>
  </w:style>
  <w:style w:type="character" w:customStyle="1" w:styleId="WW8Num95z5">
    <w:name w:val="WW8Num95z5"/>
    <w:rsid w:val="00166473"/>
  </w:style>
  <w:style w:type="character" w:customStyle="1" w:styleId="WW8Num95z6">
    <w:name w:val="WW8Num95z6"/>
    <w:rsid w:val="00166473"/>
  </w:style>
  <w:style w:type="character" w:customStyle="1" w:styleId="WW8Num95z7">
    <w:name w:val="WW8Num95z7"/>
    <w:rsid w:val="00166473"/>
  </w:style>
  <w:style w:type="character" w:customStyle="1" w:styleId="WW8Num95z8">
    <w:name w:val="WW8Num95z8"/>
    <w:rsid w:val="00166473"/>
  </w:style>
  <w:style w:type="character" w:customStyle="1" w:styleId="WW8Num97z1">
    <w:name w:val="WW8Num97z1"/>
    <w:rsid w:val="00166473"/>
    <w:rPr>
      <w:rFonts w:ascii="Symbol" w:hAnsi="Symbol" w:cs="Symbol" w:hint="default"/>
      <w:b w:val="0"/>
      <w:bCs w:val="0"/>
      <w:i w:val="0"/>
      <w:iCs w:val="0"/>
      <w:strike w:val="0"/>
      <w:dstrike w:val="0"/>
      <w:color w:val="000000"/>
      <w:position w:val="0"/>
      <w:sz w:val="24"/>
      <w:szCs w:val="48"/>
      <w:u w:val="none" w:color="000000"/>
      <w:effect w:val="none"/>
      <w:vertAlign w:val="baseline"/>
      <w:lang w:val="pl-PL"/>
    </w:rPr>
  </w:style>
  <w:style w:type="character" w:customStyle="1" w:styleId="WW8Num97z2">
    <w:name w:val="WW8Num97z2"/>
    <w:rsid w:val="00166473"/>
  </w:style>
  <w:style w:type="character" w:customStyle="1" w:styleId="WW8Num97z3">
    <w:name w:val="WW8Num97z3"/>
    <w:rsid w:val="00166473"/>
  </w:style>
  <w:style w:type="character" w:customStyle="1" w:styleId="WW8Num97z4">
    <w:name w:val="WW8Num97z4"/>
    <w:rsid w:val="00166473"/>
  </w:style>
  <w:style w:type="character" w:customStyle="1" w:styleId="WW8Num97z5">
    <w:name w:val="WW8Num97z5"/>
    <w:rsid w:val="00166473"/>
  </w:style>
  <w:style w:type="character" w:customStyle="1" w:styleId="WW8Num97z6">
    <w:name w:val="WW8Num97z6"/>
    <w:rsid w:val="00166473"/>
  </w:style>
  <w:style w:type="character" w:customStyle="1" w:styleId="WW8Num97z7">
    <w:name w:val="WW8Num97z7"/>
    <w:rsid w:val="00166473"/>
  </w:style>
  <w:style w:type="character" w:customStyle="1" w:styleId="WW8Num97z8">
    <w:name w:val="WW8Num97z8"/>
    <w:rsid w:val="00166473"/>
  </w:style>
  <w:style w:type="character" w:customStyle="1" w:styleId="WW8Num98z1">
    <w:name w:val="WW8Num98z1"/>
    <w:rsid w:val="00166473"/>
    <w:rPr>
      <w:rFonts w:ascii="Courier New" w:hAnsi="Courier New" w:cs="Courier New" w:hint="default"/>
    </w:rPr>
  </w:style>
  <w:style w:type="character" w:customStyle="1" w:styleId="WW8Num98z2">
    <w:name w:val="WW8Num98z2"/>
    <w:rsid w:val="00166473"/>
    <w:rPr>
      <w:rFonts w:ascii="Wingdings" w:hAnsi="Wingdings" w:cs="Wingdings" w:hint="default"/>
    </w:rPr>
  </w:style>
  <w:style w:type="character" w:customStyle="1" w:styleId="WW8Num98z3">
    <w:name w:val="WW8Num98z3"/>
    <w:rsid w:val="00166473"/>
    <w:rPr>
      <w:rFonts w:ascii="Symbol" w:hAnsi="Symbol" w:cs="Symbol" w:hint="default"/>
    </w:rPr>
  </w:style>
  <w:style w:type="character" w:customStyle="1" w:styleId="WW8Num99z1">
    <w:name w:val="WW8Num99z1"/>
    <w:rsid w:val="00166473"/>
  </w:style>
  <w:style w:type="character" w:customStyle="1" w:styleId="WW8Num99z2">
    <w:name w:val="WW8Num99z2"/>
    <w:rsid w:val="00166473"/>
  </w:style>
  <w:style w:type="character" w:customStyle="1" w:styleId="WW8Num99z3">
    <w:name w:val="WW8Num99z3"/>
    <w:rsid w:val="00166473"/>
  </w:style>
  <w:style w:type="character" w:customStyle="1" w:styleId="WW8Num99z4">
    <w:name w:val="WW8Num99z4"/>
    <w:rsid w:val="00166473"/>
  </w:style>
  <w:style w:type="character" w:customStyle="1" w:styleId="WW8Num99z5">
    <w:name w:val="WW8Num99z5"/>
    <w:rsid w:val="00166473"/>
  </w:style>
  <w:style w:type="character" w:customStyle="1" w:styleId="WW8Num99z6">
    <w:name w:val="WW8Num99z6"/>
    <w:rsid w:val="00166473"/>
  </w:style>
  <w:style w:type="character" w:customStyle="1" w:styleId="WW8Num99z7">
    <w:name w:val="WW8Num99z7"/>
    <w:rsid w:val="00166473"/>
  </w:style>
  <w:style w:type="character" w:customStyle="1" w:styleId="WW8Num99z8">
    <w:name w:val="WW8Num99z8"/>
    <w:rsid w:val="00166473"/>
  </w:style>
  <w:style w:type="character" w:customStyle="1" w:styleId="WW8Num100z1">
    <w:name w:val="WW8Num100z1"/>
    <w:rsid w:val="00166473"/>
  </w:style>
  <w:style w:type="character" w:customStyle="1" w:styleId="WW8Num100z2">
    <w:name w:val="WW8Num100z2"/>
    <w:rsid w:val="00166473"/>
  </w:style>
  <w:style w:type="character" w:customStyle="1" w:styleId="WW8Num100z3">
    <w:name w:val="WW8Num100z3"/>
    <w:rsid w:val="00166473"/>
  </w:style>
  <w:style w:type="character" w:customStyle="1" w:styleId="WW8Num100z4">
    <w:name w:val="WW8Num100z4"/>
    <w:rsid w:val="00166473"/>
  </w:style>
  <w:style w:type="character" w:customStyle="1" w:styleId="WW8Num100z5">
    <w:name w:val="WW8Num100z5"/>
    <w:rsid w:val="00166473"/>
  </w:style>
  <w:style w:type="character" w:customStyle="1" w:styleId="WW8Num100z6">
    <w:name w:val="WW8Num100z6"/>
    <w:rsid w:val="00166473"/>
  </w:style>
  <w:style w:type="character" w:customStyle="1" w:styleId="WW8Num100z7">
    <w:name w:val="WW8Num100z7"/>
    <w:rsid w:val="00166473"/>
  </w:style>
  <w:style w:type="character" w:customStyle="1" w:styleId="WW8Num100z8">
    <w:name w:val="WW8Num100z8"/>
    <w:rsid w:val="00166473"/>
  </w:style>
  <w:style w:type="character" w:customStyle="1" w:styleId="WW8Num101z1">
    <w:name w:val="WW8Num101z1"/>
    <w:rsid w:val="00166473"/>
  </w:style>
  <w:style w:type="character" w:customStyle="1" w:styleId="WW8Num101z2">
    <w:name w:val="WW8Num101z2"/>
    <w:rsid w:val="00166473"/>
  </w:style>
  <w:style w:type="character" w:customStyle="1" w:styleId="WW8Num101z3">
    <w:name w:val="WW8Num101z3"/>
    <w:rsid w:val="00166473"/>
  </w:style>
  <w:style w:type="character" w:customStyle="1" w:styleId="WW8Num101z4">
    <w:name w:val="WW8Num101z4"/>
    <w:rsid w:val="00166473"/>
  </w:style>
  <w:style w:type="character" w:customStyle="1" w:styleId="WW8Num101z5">
    <w:name w:val="WW8Num101z5"/>
    <w:rsid w:val="00166473"/>
  </w:style>
  <w:style w:type="character" w:customStyle="1" w:styleId="WW8Num101z6">
    <w:name w:val="WW8Num101z6"/>
    <w:rsid w:val="00166473"/>
  </w:style>
  <w:style w:type="character" w:customStyle="1" w:styleId="WW8Num101z7">
    <w:name w:val="WW8Num101z7"/>
    <w:rsid w:val="00166473"/>
  </w:style>
  <w:style w:type="character" w:customStyle="1" w:styleId="WW8Num101z8">
    <w:name w:val="WW8Num101z8"/>
    <w:rsid w:val="00166473"/>
  </w:style>
  <w:style w:type="character" w:customStyle="1" w:styleId="WW8Num103z1">
    <w:name w:val="WW8Num103z1"/>
    <w:rsid w:val="00166473"/>
  </w:style>
  <w:style w:type="character" w:customStyle="1" w:styleId="WW8Num103z2">
    <w:name w:val="WW8Num103z2"/>
    <w:rsid w:val="00166473"/>
  </w:style>
  <w:style w:type="character" w:customStyle="1" w:styleId="WW8Num103z3">
    <w:name w:val="WW8Num103z3"/>
    <w:rsid w:val="00166473"/>
  </w:style>
  <w:style w:type="character" w:customStyle="1" w:styleId="WW8Num103z4">
    <w:name w:val="WW8Num103z4"/>
    <w:rsid w:val="00166473"/>
  </w:style>
  <w:style w:type="character" w:customStyle="1" w:styleId="WW8Num103z5">
    <w:name w:val="WW8Num103z5"/>
    <w:rsid w:val="00166473"/>
  </w:style>
  <w:style w:type="character" w:customStyle="1" w:styleId="WW8Num103z6">
    <w:name w:val="WW8Num103z6"/>
    <w:rsid w:val="00166473"/>
  </w:style>
  <w:style w:type="character" w:customStyle="1" w:styleId="WW8Num103z7">
    <w:name w:val="WW8Num103z7"/>
    <w:rsid w:val="00166473"/>
  </w:style>
  <w:style w:type="character" w:customStyle="1" w:styleId="WW8Num103z8">
    <w:name w:val="WW8Num103z8"/>
    <w:rsid w:val="00166473"/>
  </w:style>
  <w:style w:type="character" w:customStyle="1" w:styleId="WW8Num104z1">
    <w:name w:val="WW8Num104z1"/>
    <w:rsid w:val="00166473"/>
    <w:rPr>
      <w:rFonts w:ascii="Courier New" w:hAnsi="Courier New" w:cs="Courier New" w:hint="default"/>
    </w:rPr>
  </w:style>
  <w:style w:type="character" w:customStyle="1" w:styleId="WW8Num104z2">
    <w:name w:val="WW8Num104z2"/>
    <w:rsid w:val="00166473"/>
    <w:rPr>
      <w:rFonts w:ascii="Wingdings" w:hAnsi="Wingdings" w:cs="Wingdings" w:hint="default"/>
    </w:rPr>
  </w:style>
  <w:style w:type="character" w:customStyle="1" w:styleId="WW8Num104z3">
    <w:name w:val="WW8Num104z3"/>
    <w:rsid w:val="00166473"/>
    <w:rPr>
      <w:rFonts w:ascii="Symbol" w:hAnsi="Symbol" w:cs="Symbol" w:hint="default"/>
    </w:rPr>
  </w:style>
  <w:style w:type="character" w:customStyle="1" w:styleId="WW8Num105z1">
    <w:name w:val="WW8Num105z1"/>
    <w:rsid w:val="00166473"/>
  </w:style>
  <w:style w:type="character" w:customStyle="1" w:styleId="WW8Num105z2">
    <w:name w:val="WW8Num105z2"/>
    <w:rsid w:val="00166473"/>
  </w:style>
  <w:style w:type="character" w:customStyle="1" w:styleId="WW8Num105z3">
    <w:name w:val="WW8Num105z3"/>
    <w:rsid w:val="00166473"/>
  </w:style>
  <w:style w:type="character" w:customStyle="1" w:styleId="WW8Num105z4">
    <w:name w:val="WW8Num105z4"/>
    <w:rsid w:val="00166473"/>
  </w:style>
  <w:style w:type="character" w:customStyle="1" w:styleId="WW8Num105z5">
    <w:name w:val="WW8Num105z5"/>
    <w:rsid w:val="00166473"/>
  </w:style>
  <w:style w:type="character" w:customStyle="1" w:styleId="WW8Num105z6">
    <w:name w:val="WW8Num105z6"/>
    <w:rsid w:val="00166473"/>
  </w:style>
  <w:style w:type="character" w:customStyle="1" w:styleId="WW8Num105z7">
    <w:name w:val="WW8Num105z7"/>
    <w:rsid w:val="00166473"/>
  </w:style>
  <w:style w:type="character" w:customStyle="1" w:styleId="WW8Num105z8">
    <w:name w:val="WW8Num105z8"/>
    <w:rsid w:val="00166473"/>
  </w:style>
  <w:style w:type="character" w:customStyle="1" w:styleId="WW8Num106z1">
    <w:name w:val="WW8Num106z1"/>
    <w:rsid w:val="00166473"/>
  </w:style>
  <w:style w:type="character" w:customStyle="1" w:styleId="WW8Num106z2">
    <w:name w:val="WW8Num106z2"/>
    <w:rsid w:val="00166473"/>
  </w:style>
  <w:style w:type="character" w:customStyle="1" w:styleId="WW8Num106z3">
    <w:name w:val="WW8Num106z3"/>
    <w:rsid w:val="00166473"/>
  </w:style>
  <w:style w:type="character" w:customStyle="1" w:styleId="WW8Num106z4">
    <w:name w:val="WW8Num106z4"/>
    <w:rsid w:val="00166473"/>
  </w:style>
  <w:style w:type="character" w:customStyle="1" w:styleId="WW8Num106z5">
    <w:name w:val="WW8Num106z5"/>
    <w:rsid w:val="00166473"/>
  </w:style>
  <w:style w:type="character" w:customStyle="1" w:styleId="WW8Num106z6">
    <w:name w:val="WW8Num106z6"/>
    <w:rsid w:val="00166473"/>
  </w:style>
  <w:style w:type="character" w:customStyle="1" w:styleId="WW8Num106z7">
    <w:name w:val="WW8Num106z7"/>
    <w:rsid w:val="00166473"/>
  </w:style>
  <w:style w:type="character" w:customStyle="1" w:styleId="WW8Num106z8">
    <w:name w:val="WW8Num106z8"/>
    <w:rsid w:val="00166473"/>
  </w:style>
  <w:style w:type="character" w:customStyle="1" w:styleId="WW8Num107z1">
    <w:name w:val="WW8Num107z1"/>
    <w:rsid w:val="00166473"/>
    <w:rPr>
      <w:rFonts w:ascii="Courier New" w:hAnsi="Courier New" w:cs="Courier New" w:hint="default"/>
    </w:rPr>
  </w:style>
  <w:style w:type="character" w:customStyle="1" w:styleId="WW8Num107z2">
    <w:name w:val="WW8Num107z2"/>
    <w:rsid w:val="00166473"/>
    <w:rPr>
      <w:rFonts w:ascii="Wingdings" w:hAnsi="Wingdings" w:cs="Wingdings" w:hint="default"/>
    </w:rPr>
  </w:style>
  <w:style w:type="character" w:customStyle="1" w:styleId="WW8Num107z3">
    <w:name w:val="WW8Num107z3"/>
    <w:rsid w:val="00166473"/>
    <w:rPr>
      <w:rFonts w:ascii="Symbol" w:hAnsi="Symbol" w:cs="Symbol" w:hint="default"/>
    </w:rPr>
  </w:style>
  <w:style w:type="character" w:customStyle="1" w:styleId="WW8Num108z1">
    <w:name w:val="WW8Num108z1"/>
    <w:rsid w:val="00166473"/>
  </w:style>
  <w:style w:type="character" w:customStyle="1" w:styleId="WW8Num108z2">
    <w:name w:val="WW8Num108z2"/>
    <w:rsid w:val="00166473"/>
  </w:style>
  <w:style w:type="character" w:customStyle="1" w:styleId="WW8Num108z3">
    <w:name w:val="WW8Num108z3"/>
    <w:rsid w:val="00166473"/>
  </w:style>
  <w:style w:type="character" w:customStyle="1" w:styleId="WW8Num108z4">
    <w:name w:val="WW8Num108z4"/>
    <w:rsid w:val="00166473"/>
  </w:style>
  <w:style w:type="character" w:customStyle="1" w:styleId="WW8Num108z5">
    <w:name w:val="WW8Num108z5"/>
    <w:rsid w:val="00166473"/>
  </w:style>
  <w:style w:type="character" w:customStyle="1" w:styleId="WW8Num108z6">
    <w:name w:val="WW8Num108z6"/>
    <w:rsid w:val="00166473"/>
  </w:style>
  <w:style w:type="character" w:customStyle="1" w:styleId="WW8Num108z7">
    <w:name w:val="WW8Num108z7"/>
    <w:rsid w:val="00166473"/>
  </w:style>
  <w:style w:type="character" w:customStyle="1" w:styleId="WW8Num108z8">
    <w:name w:val="WW8Num108z8"/>
    <w:rsid w:val="00166473"/>
  </w:style>
  <w:style w:type="character" w:customStyle="1" w:styleId="WW8Num109z3">
    <w:name w:val="WW8Num109z3"/>
    <w:rsid w:val="00166473"/>
    <w:rPr>
      <w:rFonts w:ascii="Symbol" w:hAnsi="Symbol" w:cs="Symbol" w:hint="default"/>
    </w:rPr>
  </w:style>
  <w:style w:type="character" w:customStyle="1" w:styleId="WW8Num110z1">
    <w:name w:val="WW8Num110z1"/>
    <w:rsid w:val="00166473"/>
    <w:rPr>
      <w:rFonts w:ascii="Courier New" w:hAnsi="Courier New" w:cs="Courier New" w:hint="default"/>
    </w:rPr>
  </w:style>
  <w:style w:type="character" w:customStyle="1" w:styleId="WW8Num110z2">
    <w:name w:val="WW8Num110z2"/>
    <w:rsid w:val="00166473"/>
    <w:rPr>
      <w:rFonts w:ascii="Wingdings" w:hAnsi="Wingdings" w:cs="Wingdings" w:hint="default"/>
    </w:rPr>
  </w:style>
  <w:style w:type="character" w:customStyle="1" w:styleId="WW8Num110z3">
    <w:name w:val="WW8Num110z3"/>
    <w:rsid w:val="00166473"/>
    <w:rPr>
      <w:rFonts w:ascii="Symbol" w:hAnsi="Symbol" w:cs="Symbol" w:hint="default"/>
    </w:rPr>
  </w:style>
  <w:style w:type="character" w:customStyle="1" w:styleId="WW8Num111z1">
    <w:name w:val="WW8Num111z1"/>
    <w:rsid w:val="00166473"/>
    <w:rPr>
      <w:rFonts w:ascii="Symbol" w:hAnsi="Symbol" w:cs="Symbol" w:hint="default"/>
      <w:b w:val="0"/>
      <w:bCs w:val="0"/>
      <w:i w:val="0"/>
      <w:iCs w:val="0"/>
      <w:strike w:val="0"/>
      <w:dstrike w:val="0"/>
      <w:color w:val="000000"/>
      <w:position w:val="0"/>
      <w:sz w:val="24"/>
      <w:szCs w:val="48"/>
      <w:u w:val="none" w:color="000000"/>
      <w:effect w:val="none"/>
      <w:vertAlign w:val="baseline"/>
      <w:lang w:val="pl-PL"/>
    </w:rPr>
  </w:style>
  <w:style w:type="character" w:customStyle="1" w:styleId="WW8Num111z2">
    <w:name w:val="WW8Num111z2"/>
    <w:rsid w:val="00166473"/>
    <w:rPr>
      <w:rFonts w:ascii="Wingdings" w:hAnsi="Wingdings" w:cs="Wingdings" w:hint="default"/>
    </w:rPr>
  </w:style>
  <w:style w:type="character" w:customStyle="1" w:styleId="WW8Num111z4">
    <w:name w:val="WW8Num111z4"/>
    <w:rsid w:val="00166473"/>
    <w:rPr>
      <w:rFonts w:ascii="Courier New" w:hAnsi="Courier New" w:cs="Courier New" w:hint="default"/>
    </w:rPr>
  </w:style>
  <w:style w:type="character" w:customStyle="1" w:styleId="WW8Num112z1">
    <w:name w:val="WW8Num112z1"/>
    <w:rsid w:val="00166473"/>
  </w:style>
  <w:style w:type="character" w:customStyle="1" w:styleId="WW8Num112z2">
    <w:name w:val="WW8Num112z2"/>
    <w:rsid w:val="00166473"/>
  </w:style>
  <w:style w:type="character" w:customStyle="1" w:styleId="WW8Num112z3">
    <w:name w:val="WW8Num112z3"/>
    <w:rsid w:val="00166473"/>
  </w:style>
  <w:style w:type="character" w:customStyle="1" w:styleId="WW8Num112z4">
    <w:name w:val="WW8Num112z4"/>
    <w:rsid w:val="00166473"/>
  </w:style>
  <w:style w:type="character" w:customStyle="1" w:styleId="WW8Num112z5">
    <w:name w:val="WW8Num112z5"/>
    <w:rsid w:val="00166473"/>
  </w:style>
  <w:style w:type="character" w:customStyle="1" w:styleId="WW8Num112z6">
    <w:name w:val="WW8Num112z6"/>
    <w:rsid w:val="00166473"/>
  </w:style>
  <w:style w:type="character" w:customStyle="1" w:styleId="WW8Num112z7">
    <w:name w:val="WW8Num112z7"/>
    <w:rsid w:val="00166473"/>
  </w:style>
  <w:style w:type="character" w:customStyle="1" w:styleId="WW8Num112z8">
    <w:name w:val="WW8Num112z8"/>
    <w:rsid w:val="00166473"/>
  </w:style>
  <w:style w:type="character" w:customStyle="1" w:styleId="WW8Num113z1">
    <w:name w:val="WW8Num113z1"/>
    <w:rsid w:val="00166473"/>
  </w:style>
  <w:style w:type="character" w:customStyle="1" w:styleId="WW8Num113z2">
    <w:name w:val="WW8Num113z2"/>
    <w:rsid w:val="00166473"/>
  </w:style>
  <w:style w:type="character" w:customStyle="1" w:styleId="WW8Num113z3">
    <w:name w:val="WW8Num113z3"/>
    <w:rsid w:val="00166473"/>
  </w:style>
  <w:style w:type="character" w:customStyle="1" w:styleId="WW8Num113z4">
    <w:name w:val="WW8Num113z4"/>
    <w:rsid w:val="00166473"/>
  </w:style>
  <w:style w:type="character" w:customStyle="1" w:styleId="WW8Num113z5">
    <w:name w:val="WW8Num113z5"/>
    <w:rsid w:val="00166473"/>
  </w:style>
  <w:style w:type="character" w:customStyle="1" w:styleId="WW8Num113z6">
    <w:name w:val="WW8Num113z6"/>
    <w:rsid w:val="00166473"/>
  </w:style>
  <w:style w:type="character" w:customStyle="1" w:styleId="WW8Num113z7">
    <w:name w:val="WW8Num113z7"/>
    <w:rsid w:val="00166473"/>
  </w:style>
  <w:style w:type="character" w:customStyle="1" w:styleId="WW8Num113z8">
    <w:name w:val="WW8Num113z8"/>
    <w:rsid w:val="00166473"/>
  </w:style>
  <w:style w:type="character" w:customStyle="1" w:styleId="WW8Num114z1">
    <w:name w:val="WW8Num114z1"/>
    <w:rsid w:val="00166473"/>
  </w:style>
  <w:style w:type="character" w:customStyle="1" w:styleId="WW8Num114z2">
    <w:name w:val="WW8Num114z2"/>
    <w:rsid w:val="00166473"/>
  </w:style>
  <w:style w:type="character" w:customStyle="1" w:styleId="WW8Num114z3">
    <w:name w:val="WW8Num114z3"/>
    <w:rsid w:val="00166473"/>
  </w:style>
  <w:style w:type="character" w:customStyle="1" w:styleId="WW8Num114z4">
    <w:name w:val="WW8Num114z4"/>
    <w:rsid w:val="00166473"/>
  </w:style>
  <w:style w:type="character" w:customStyle="1" w:styleId="WW8Num114z5">
    <w:name w:val="WW8Num114z5"/>
    <w:rsid w:val="00166473"/>
  </w:style>
  <w:style w:type="character" w:customStyle="1" w:styleId="WW8Num114z6">
    <w:name w:val="WW8Num114z6"/>
    <w:rsid w:val="00166473"/>
  </w:style>
  <w:style w:type="character" w:customStyle="1" w:styleId="WW8Num114z7">
    <w:name w:val="WW8Num114z7"/>
    <w:rsid w:val="00166473"/>
  </w:style>
  <w:style w:type="character" w:customStyle="1" w:styleId="WW8Num114z8">
    <w:name w:val="WW8Num114z8"/>
    <w:rsid w:val="00166473"/>
  </w:style>
  <w:style w:type="character" w:customStyle="1" w:styleId="WW8Num115z1">
    <w:name w:val="WW8Num115z1"/>
    <w:rsid w:val="00166473"/>
  </w:style>
  <w:style w:type="character" w:customStyle="1" w:styleId="WW8Num115z2">
    <w:name w:val="WW8Num115z2"/>
    <w:rsid w:val="00166473"/>
  </w:style>
  <w:style w:type="character" w:customStyle="1" w:styleId="WW8Num115z3">
    <w:name w:val="WW8Num115z3"/>
    <w:rsid w:val="00166473"/>
  </w:style>
  <w:style w:type="character" w:customStyle="1" w:styleId="WW8Num115z4">
    <w:name w:val="WW8Num115z4"/>
    <w:rsid w:val="00166473"/>
  </w:style>
  <w:style w:type="character" w:customStyle="1" w:styleId="WW8Num115z5">
    <w:name w:val="WW8Num115z5"/>
    <w:rsid w:val="00166473"/>
  </w:style>
  <w:style w:type="character" w:customStyle="1" w:styleId="WW8Num115z6">
    <w:name w:val="WW8Num115z6"/>
    <w:rsid w:val="00166473"/>
  </w:style>
  <w:style w:type="character" w:customStyle="1" w:styleId="WW8Num115z7">
    <w:name w:val="WW8Num115z7"/>
    <w:rsid w:val="00166473"/>
  </w:style>
  <w:style w:type="character" w:customStyle="1" w:styleId="WW8Num115z8">
    <w:name w:val="WW8Num115z8"/>
    <w:rsid w:val="00166473"/>
  </w:style>
  <w:style w:type="character" w:customStyle="1" w:styleId="WW8Num116z1">
    <w:name w:val="WW8Num116z1"/>
    <w:rsid w:val="00166473"/>
  </w:style>
  <w:style w:type="character" w:customStyle="1" w:styleId="WW8Num116z2">
    <w:name w:val="WW8Num116z2"/>
    <w:rsid w:val="00166473"/>
  </w:style>
  <w:style w:type="character" w:customStyle="1" w:styleId="WW8Num116z3">
    <w:name w:val="WW8Num116z3"/>
    <w:rsid w:val="00166473"/>
  </w:style>
  <w:style w:type="character" w:customStyle="1" w:styleId="WW8Num116z4">
    <w:name w:val="WW8Num116z4"/>
    <w:rsid w:val="00166473"/>
  </w:style>
  <w:style w:type="character" w:customStyle="1" w:styleId="WW8Num116z5">
    <w:name w:val="WW8Num116z5"/>
    <w:rsid w:val="00166473"/>
  </w:style>
  <w:style w:type="character" w:customStyle="1" w:styleId="WW8Num116z6">
    <w:name w:val="WW8Num116z6"/>
    <w:rsid w:val="00166473"/>
  </w:style>
  <w:style w:type="character" w:customStyle="1" w:styleId="WW8Num116z7">
    <w:name w:val="WW8Num116z7"/>
    <w:rsid w:val="00166473"/>
  </w:style>
  <w:style w:type="character" w:customStyle="1" w:styleId="WW8Num116z8">
    <w:name w:val="WW8Num116z8"/>
    <w:rsid w:val="00166473"/>
  </w:style>
  <w:style w:type="character" w:customStyle="1" w:styleId="WW8Num117z1">
    <w:name w:val="WW8Num117z1"/>
    <w:rsid w:val="00166473"/>
  </w:style>
  <w:style w:type="character" w:customStyle="1" w:styleId="WW8Num117z2">
    <w:name w:val="WW8Num117z2"/>
    <w:rsid w:val="00166473"/>
  </w:style>
  <w:style w:type="character" w:customStyle="1" w:styleId="WW8Num117z3">
    <w:name w:val="WW8Num117z3"/>
    <w:rsid w:val="00166473"/>
  </w:style>
  <w:style w:type="character" w:customStyle="1" w:styleId="WW8Num117z4">
    <w:name w:val="WW8Num117z4"/>
    <w:rsid w:val="00166473"/>
  </w:style>
  <w:style w:type="character" w:customStyle="1" w:styleId="WW8Num117z5">
    <w:name w:val="WW8Num117z5"/>
    <w:rsid w:val="00166473"/>
  </w:style>
  <w:style w:type="character" w:customStyle="1" w:styleId="WW8Num117z6">
    <w:name w:val="WW8Num117z6"/>
    <w:rsid w:val="00166473"/>
  </w:style>
  <w:style w:type="character" w:customStyle="1" w:styleId="WW8Num117z7">
    <w:name w:val="WW8Num117z7"/>
    <w:rsid w:val="00166473"/>
  </w:style>
  <w:style w:type="character" w:customStyle="1" w:styleId="WW8Num117z8">
    <w:name w:val="WW8Num117z8"/>
    <w:rsid w:val="00166473"/>
  </w:style>
  <w:style w:type="character" w:customStyle="1" w:styleId="WW8Num118z1">
    <w:name w:val="WW8Num118z1"/>
    <w:rsid w:val="00166473"/>
  </w:style>
  <w:style w:type="character" w:customStyle="1" w:styleId="WW8Num118z2">
    <w:name w:val="WW8Num118z2"/>
    <w:rsid w:val="00166473"/>
  </w:style>
  <w:style w:type="character" w:customStyle="1" w:styleId="WW8Num118z3">
    <w:name w:val="WW8Num118z3"/>
    <w:rsid w:val="00166473"/>
  </w:style>
  <w:style w:type="character" w:customStyle="1" w:styleId="WW8Num118z4">
    <w:name w:val="WW8Num118z4"/>
    <w:rsid w:val="00166473"/>
  </w:style>
  <w:style w:type="character" w:customStyle="1" w:styleId="WW8Num118z5">
    <w:name w:val="WW8Num118z5"/>
    <w:rsid w:val="00166473"/>
  </w:style>
  <w:style w:type="character" w:customStyle="1" w:styleId="WW8Num118z6">
    <w:name w:val="WW8Num118z6"/>
    <w:rsid w:val="00166473"/>
  </w:style>
  <w:style w:type="character" w:customStyle="1" w:styleId="WW8Num118z7">
    <w:name w:val="WW8Num118z7"/>
    <w:rsid w:val="00166473"/>
  </w:style>
  <w:style w:type="character" w:customStyle="1" w:styleId="WW8Num118z8">
    <w:name w:val="WW8Num118z8"/>
    <w:rsid w:val="00166473"/>
  </w:style>
  <w:style w:type="character" w:customStyle="1" w:styleId="WW8Num119z1">
    <w:name w:val="WW8Num119z1"/>
    <w:rsid w:val="00166473"/>
  </w:style>
  <w:style w:type="character" w:customStyle="1" w:styleId="WW8Num119z2">
    <w:name w:val="WW8Num119z2"/>
    <w:rsid w:val="00166473"/>
  </w:style>
  <w:style w:type="character" w:customStyle="1" w:styleId="WW8Num119z3">
    <w:name w:val="WW8Num119z3"/>
    <w:rsid w:val="00166473"/>
  </w:style>
  <w:style w:type="character" w:customStyle="1" w:styleId="WW8Num119z4">
    <w:name w:val="WW8Num119z4"/>
    <w:rsid w:val="00166473"/>
  </w:style>
  <w:style w:type="character" w:customStyle="1" w:styleId="WW8Num119z5">
    <w:name w:val="WW8Num119z5"/>
    <w:rsid w:val="00166473"/>
  </w:style>
  <w:style w:type="character" w:customStyle="1" w:styleId="WW8Num119z6">
    <w:name w:val="WW8Num119z6"/>
    <w:rsid w:val="00166473"/>
  </w:style>
  <w:style w:type="character" w:customStyle="1" w:styleId="WW8Num119z7">
    <w:name w:val="WW8Num119z7"/>
    <w:rsid w:val="00166473"/>
  </w:style>
  <w:style w:type="character" w:customStyle="1" w:styleId="WW8Num119z8">
    <w:name w:val="WW8Num119z8"/>
    <w:rsid w:val="00166473"/>
  </w:style>
  <w:style w:type="character" w:customStyle="1" w:styleId="WW8Num120z1">
    <w:name w:val="WW8Num120z1"/>
    <w:rsid w:val="00166473"/>
  </w:style>
  <w:style w:type="character" w:customStyle="1" w:styleId="WW8Num120z2">
    <w:name w:val="WW8Num120z2"/>
    <w:rsid w:val="00166473"/>
  </w:style>
  <w:style w:type="character" w:customStyle="1" w:styleId="WW8Num120z3">
    <w:name w:val="WW8Num120z3"/>
    <w:rsid w:val="00166473"/>
  </w:style>
  <w:style w:type="character" w:customStyle="1" w:styleId="WW8Num120z4">
    <w:name w:val="WW8Num120z4"/>
    <w:rsid w:val="00166473"/>
  </w:style>
  <w:style w:type="character" w:customStyle="1" w:styleId="WW8Num120z5">
    <w:name w:val="WW8Num120z5"/>
    <w:rsid w:val="00166473"/>
  </w:style>
  <w:style w:type="character" w:customStyle="1" w:styleId="WW8Num120z6">
    <w:name w:val="WW8Num120z6"/>
    <w:rsid w:val="00166473"/>
  </w:style>
  <w:style w:type="character" w:customStyle="1" w:styleId="WW8Num120z7">
    <w:name w:val="WW8Num120z7"/>
    <w:rsid w:val="00166473"/>
  </w:style>
  <w:style w:type="character" w:customStyle="1" w:styleId="WW8Num120z8">
    <w:name w:val="WW8Num120z8"/>
    <w:rsid w:val="00166473"/>
  </w:style>
  <w:style w:type="character" w:customStyle="1" w:styleId="WW8Num121z1">
    <w:name w:val="WW8Num121z1"/>
    <w:rsid w:val="00166473"/>
  </w:style>
  <w:style w:type="character" w:customStyle="1" w:styleId="WW8Num121z2">
    <w:name w:val="WW8Num121z2"/>
    <w:rsid w:val="00166473"/>
  </w:style>
  <w:style w:type="character" w:customStyle="1" w:styleId="WW8Num121z3">
    <w:name w:val="WW8Num121z3"/>
    <w:rsid w:val="00166473"/>
  </w:style>
  <w:style w:type="character" w:customStyle="1" w:styleId="WW8Num121z4">
    <w:name w:val="WW8Num121z4"/>
    <w:rsid w:val="00166473"/>
  </w:style>
  <w:style w:type="character" w:customStyle="1" w:styleId="WW8Num121z5">
    <w:name w:val="WW8Num121z5"/>
    <w:rsid w:val="00166473"/>
  </w:style>
  <w:style w:type="character" w:customStyle="1" w:styleId="WW8Num121z6">
    <w:name w:val="WW8Num121z6"/>
    <w:rsid w:val="00166473"/>
  </w:style>
  <w:style w:type="character" w:customStyle="1" w:styleId="WW8Num121z7">
    <w:name w:val="WW8Num121z7"/>
    <w:rsid w:val="00166473"/>
  </w:style>
  <w:style w:type="character" w:customStyle="1" w:styleId="WW8Num121z8">
    <w:name w:val="WW8Num121z8"/>
    <w:rsid w:val="00166473"/>
  </w:style>
  <w:style w:type="character" w:customStyle="1" w:styleId="WW8Num122z1">
    <w:name w:val="WW8Num122z1"/>
    <w:rsid w:val="00166473"/>
    <w:rPr>
      <w:rFonts w:ascii="Courier New" w:hAnsi="Courier New" w:cs="Courier New" w:hint="default"/>
    </w:rPr>
  </w:style>
  <w:style w:type="character" w:customStyle="1" w:styleId="WW8Num122z2">
    <w:name w:val="WW8Num122z2"/>
    <w:rsid w:val="00166473"/>
    <w:rPr>
      <w:rFonts w:ascii="Wingdings" w:hAnsi="Wingdings" w:cs="Wingdings" w:hint="default"/>
    </w:rPr>
  </w:style>
  <w:style w:type="character" w:customStyle="1" w:styleId="WW8Num122z3">
    <w:name w:val="WW8Num122z3"/>
    <w:rsid w:val="00166473"/>
    <w:rPr>
      <w:rFonts w:ascii="Symbol" w:hAnsi="Symbol" w:cs="Symbol" w:hint="default"/>
    </w:rPr>
  </w:style>
  <w:style w:type="character" w:customStyle="1" w:styleId="WW8Num124z1">
    <w:name w:val="WW8Num124z1"/>
    <w:rsid w:val="00166473"/>
  </w:style>
  <w:style w:type="character" w:customStyle="1" w:styleId="WW8Num124z2">
    <w:name w:val="WW8Num124z2"/>
    <w:rsid w:val="00166473"/>
  </w:style>
  <w:style w:type="character" w:customStyle="1" w:styleId="WW8Num124z3">
    <w:name w:val="WW8Num124z3"/>
    <w:rsid w:val="00166473"/>
  </w:style>
  <w:style w:type="character" w:customStyle="1" w:styleId="WW8Num124z4">
    <w:name w:val="WW8Num124z4"/>
    <w:rsid w:val="00166473"/>
  </w:style>
  <w:style w:type="character" w:customStyle="1" w:styleId="WW8Num124z5">
    <w:name w:val="WW8Num124z5"/>
    <w:rsid w:val="00166473"/>
  </w:style>
  <w:style w:type="character" w:customStyle="1" w:styleId="WW8Num124z6">
    <w:name w:val="WW8Num124z6"/>
    <w:rsid w:val="00166473"/>
  </w:style>
  <w:style w:type="character" w:customStyle="1" w:styleId="WW8Num124z7">
    <w:name w:val="WW8Num124z7"/>
    <w:rsid w:val="00166473"/>
  </w:style>
  <w:style w:type="character" w:customStyle="1" w:styleId="WW8Num124z8">
    <w:name w:val="WW8Num124z8"/>
    <w:rsid w:val="00166473"/>
  </w:style>
  <w:style w:type="character" w:customStyle="1" w:styleId="WW8Num125z1">
    <w:name w:val="WW8Num125z1"/>
    <w:rsid w:val="00166473"/>
    <w:rPr>
      <w:rFonts w:ascii="Symbol" w:hAnsi="Symbol" w:cs="Symbol" w:hint="default"/>
      <w:b w:val="0"/>
      <w:bCs w:val="0"/>
      <w:i w:val="0"/>
      <w:iCs w:val="0"/>
      <w:strike w:val="0"/>
      <w:dstrike w:val="0"/>
      <w:color w:val="000000"/>
      <w:position w:val="0"/>
      <w:sz w:val="24"/>
      <w:szCs w:val="48"/>
      <w:u w:val="none" w:color="000000"/>
      <w:effect w:val="none"/>
      <w:vertAlign w:val="baseline"/>
      <w:lang w:val="pl-PL"/>
    </w:rPr>
  </w:style>
  <w:style w:type="character" w:customStyle="1" w:styleId="WW8Num125z2">
    <w:name w:val="WW8Num125z2"/>
    <w:rsid w:val="00166473"/>
  </w:style>
  <w:style w:type="character" w:customStyle="1" w:styleId="WW8Num125z3">
    <w:name w:val="WW8Num125z3"/>
    <w:rsid w:val="00166473"/>
  </w:style>
  <w:style w:type="character" w:customStyle="1" w:styleId="WW8Num125z4">
    <w:name w:val="WW8Num125z4"/>
    <w:rsid w:val="00166473"/>
  </w:style>
  <w:style w:type="character" w:customStyle="1" w:styleId="WW8Num125z5">
    <w:name w:val="WW8Num125z5"/>
    <w:rsid w:val="00166473"/>
  </w:style>
  <w:style w:type="character" w:customStyle="1" w:styleId="WW8Num125z6">
    <w:name w:val="WW8Num125z6"/>
    <w:rsid w:val="00166473"/>
  </w:style>
  <w:style w:type="character" w:customStyle="1" w:styleId="WW8Num125z7">
    <w:name w:val="WW8Num125z7"/>
    <w:rsid w:val="00166473"/>
  </w:style>
  <w:style w:type="character" w:customStyle="1" w:styleId="WW8Num125z8">
    <w:name w:val="WW8Num125z8"/>
    <w:rsid w:val="00166473"/>
  </w:style>
  <w:style w:type="character" w:customStyle="1" w:styleId="WW8Num126z1">
    <w:name w:val="WW8Num126z1"/>
    <w:rsid w:val="00166473"/>
  </w:style>
  <w:style w:type="character" w:customStyle="1" w:styleId="WW8Num126z2">
    <w:name w:val="WW8Num126z2"/>
    <w:rsid w:val="00166473"/>
  </w:style>
  <w:style w:type="character" w:customStyle="1" w:styleId="WW8Num126z3">
    <w:name w:val="WW8Num126z3"/>
    <w:rsid w:val="00166473"/>
  </w:style>
  <w:style w:type="character" w:customStyle="1" w:styleId="WW8Num126z4">
    <w:name w:val="WW8Num126z4"/>
    <w:rsid w:val="00166473"/>
  </w:style>
  <w:style w:type="character" w:customStyle="1" w:styleId="WW8Num126z5">
    <w:name w:val="WW8Num126z5"/>
    <w:rsid w:val="00166473"/>
  </w:style>
  <w:style w:type="character" w:customStyle="1" w:styleId="WW8Num126z6">
    <w:name w:val="WW8Num126z6"/>
    <w:rsid w:val="00166473"/>
  </w:style>
  <w:style w:type="character" w:customStyle="1" w:styleId="WW8Num126z7">
    <w:name w:val="WW8Num126z7"/>
    <w:rsid w:val="00166473"/>
  </w:style>
  <w:style w:type="character" w:customStyle="1" w:styleId="WW8Num126z8">
    <w:name w:val="WW8Num126z8"/>
    <w:rsid w:val="00166473"/>
  </w:style>
  <w:style w:type="character" w:customStyle="1" w:styleId="WW8Num127z1">
    <w:name w:val="WW8Num127z1"/>
    <w:rsid w:val="00166473"/>
  </w:style>
  <w:style w:type="character" w:customStyle="1" w:styleId="WW8Num127z2">
    <w:name w:val="WW8Num127z2"/>
    <w:rsid w:val="00166473"/>
  </w:style>
  <w:style w:type="character" w:customStyle="1" w:styleId="WW8Num127z3">
    <w:name w:val="WW8Num127z3"/>
    <w:rsid w:val="00166473"/>
  </w:style>
  <w:style w:type="character" w:customStyle="1" w:styleId="WW8Num127z4">
    <w:name w:val="WW8Num127z4"/>
    <w:rsid w:val="00166473"/>
  </w:style>
  <w:style w:type="character" w:customStyle="1" w:styleId="WW8Num127z5">
    <w:name w:val="WW8Num127z5"/>
    <w:rsid w:val="00166473"/>
  </w:style>
  <w:style w:type="character" w:customStyle="1" w:styleId="WW8Num127z6">
    <w:name w:val="WW8Num127z6"/>
    <w:rsid w:val="00166473"/>
  </w:style>
  <w:style w:type="character" w:customStyle="1" w:styleId="WW8Num127z7">
    <w:name w:val="WW8Num127z7"/>
    <w:rsid w:val="00166473"/>
  </w:style>
  <w:style w:type="character" w:customStyle="1" w:styleId="WW8Num127z8">
    <w:name w:val="WW8Num127z8"/>
    <w:rsid w:val="00166473"/>
  </w:style>
  <w:style w:type="character" w:customStyle="1" w:styleId="WW8Num129z1">
    <w:name w:val="WW8Num129z1"/>
    <w:rsid w:val="00166473"/>
  </w:style>
  <w:style w:type="character" w:customStyle="1" w:styleId="WW8Num129z2">
    <w:name w:val="WW8Num129z2"/>
    <w:rsid w:val="00166473"/>
  </w:style>
  <w:style w:type="character" w:customStyle="1" w:styleId="WW8Num129z3">
    <w:name w:val="WW8Num129z3"/>
    <w:rsid w:val="00166473"/>
  </w:style>
  <w:style w:type="character" w:customStyle="1" w:styleId="WW8Num129z4">
    <w:name w:val="WW8Num129z4"/>
    <w:rsid w:val="00166473"/>
  </w:style>
  <w:style w:type="character" w:customStyle="1" w:styleId="WW8Num129z5">
    <w:name w:val="WW8Num129z5"/>
    <w:rsid w:val="00166473"/>
  </w:style>
  <w:style w:type="character" w:customStyle="1" w:styleId="WW8Num129z6">
    <w:name w:val="WW8Num129z6"/>
    <w:rsid w:val="00166473"/>
  </w:style>
  <w:style w:type="character" w:customStyle="1" w:styleId="WW8Num129z7">
    <w:name w:val="WW8Num129z7"/>
    <w:rsid w:val="00166473"/>
  </w:style>
  <w:style w:type="character" w:customStyle="1" w:styleId="WW8Num129z8">
    <w:name w:val="WW8Num129z8"/>
    <w:rsid w:val="00166473"/>
  </w:style>
  <w:style w:type="character" w:customStyle="1" w:styleId="WW8Num130z1">
    <w:name w:val="WW8Num130z1"/>
    <w:rsid w:val="00166473"/>
    <w:rPr>
      <w:rFonts w:ascii="Symbol" w:hAnsi="Symbol" w:cs="Symbol" w:hint="default"/>
      <w:b w:val="0"/>
      <w:bCs w:val="0"/>
      <w:i w:val="0"/>
      <w:iCs w:val="0"/>
      <w:strike w:val="0"/>
      <w:dstrike w:val="0"/>
      <w:color w:val="000000"/>
      <w:position w:val="0"/>
      <w:sz w:val="24"/>
      <w:szCs w:val="48"/>
      <w:u w:val="none" w:color="000000"/>
      <w:effect w:val="none"/>
      <w:vertAlign w:val="baseline"/>
      <w:lang w:val="pl-PL"/>
    </w:rPr>
  </w:style>
  <w:style w:type="character" w:customStyle="1" w:styleId="WW8Num130z2">
    <w:name w:val="WW8Num130z2"/>
    <w:rsid w:val="00166473"/>
  </w:style>
  <w:style w:type="character" w:customStyle="1" w:styleId="WW8Num130z3">
    <w:name w:val="WW8Num130z3"/>
    <w:rsid w:val="00166473"/>
  </w:style>
  <w:style w:type="character" w:customStyle="1" w:styleId="WW8Num130z4">
    <w:name w:val="WW8Num130z4"/>
    <w:rsid w:val="00166473"/>
  </w:style>
  <w:style w:type="character" w:customStyle="1" w:styleId="WW8Num130z5">
    <w:name w:val="WW8Num130z5"/>
    <w:rsid w:val="00166473"/>
  </w:style>
  <w:style w:type="character" w:customStyle="1" w:styleId="WW8Num130z6">
    <w:name w:val="WW8Num130z6"/>
    <w:rsid w:val="00166473"/>
  </w:style>
  <w:style w:type="character" w:customStyle="1" w:styleId="WW8Num130z7">
    <w:name w:val="WW8Num130z7"/>
    <w:rsid w:val="00166473"/>
  </w:style>
  <w:style w:type="character" w:customStyle="1" w:styleId="WW8Num130z8">
    <w:name w:val="WW8Num130z8"/>
    <w:rsid w:val="00166473"/>
  </w:style>
  <w:style w:type="character" w:customStyle="1" w:styleId="WW8Num131z1">
    <w:name w:val="WW8Num131z1"/>
    <w:rsid w:val="00166473"/>
  </w:style>
  <w:style w:type="character" w:customStyle="1" w:styleId="WW8Num131z2">
    <w:name w:val="WW8Num131z2"/>
    <w:rsid w:val="00166473"/>
  </w:style>
  <w:style w:type="character" w:customStyle="1" w:styleId="WW8Num131z3">
    <w:name w:val="WW8Num131z3"/>
    <w:rsid w:val="00166473"/>
  </w:style>
  <w:style w:type="character" w:customStyle="1" w:styleId="WW8Num131z4">
    <w:name w:val="WW8Num131z4"/>
    <w:rsid w:val="00166473"/>
  </w:style>
  <w:style w:type="character" w:customStyle="1" w:styleId="WW8Num131z5">
    <w:name w:val="WW8Num131z5"/>
    <w:rsid w:val="00166473"/>
  </w:style>
  <w:style w:type="character" w:customStyle="1" w:styleId="WW8Num131z6">
    <w:name w:val="WW8Num131z6"/>
    <w:rsid w:val="00166473"/>
  </w:style>
  <w:style w:type="character" w:customStyle="1" w:styleId="WW8Num131z7">
    <w:name w:val="WW8Num131z7"/>
    <w:rsid w:val="00166473"/>
  </w:style>
  <w:style w:type="character" w:customStyle="1" w:styleId="WW8Num131z8">
    <w:name w:val="WW8Num131z8"/>
    <w:rsid w:val="00166473"/>
  </w:style>
  <w:style w:type="character" w:customStyle="1" w:styleId="WW8Num132z2">
    <w:name w:val="WW8Num132z2"/>
    <w:rsid w:val="00166473"/>
  </w:style>
  <w:style w:type="character" w:customStyle="1" w:styleId="WW8Num132z3">
    <w:name w:val="WW8Num132z3"/>
    <w:rsid w:val="00166473"/>
  </w:style>
  <w:style w:type="character" w:customStyle="1" w:styleId="WW8Num132z4">
    <w:name w:val="WW8Num132z4"/>
    <w:rsid w:val="00166473"/>
  </w:style>
  <w:style w:type="character" w:customStyle="1" w:styleId="WW8Num132z5">
    <w:name w:val="WW8Num132z5"/>
    <w:rsid w:val="00166473"/>
  </w:style>
  <w:style w:type="character" w:customStyle="1" w:styleId="WW8Num132z6">
    <w:name w:val="WW8Num132z6"/>
    <w:rsid w:val="00166473"/>
  </w:style>
  <w:style w:type="character" w:customStyle="1" w:styleId="WW8Num132z7">
    <w:name w:val="WW8Num132z7"/>
    <w:rsid w:val="00166473"/>
  </w:style>
  <w:style w:type="character" w:customStyle="1" w:styleId="WW8Num132z8">
    <w:name w:val="WW8Num132z8"/>
    <w:rsid w:val="00166473"/>
  </w:style>
  <w:style w:type="character" w:customStyle="1" w:styleId="WW8Num133z1">
    <w:name w:val="WW8Num133z1"/>
    <w:rsid w:val="00166473"/>
  </w:style>
  <w:style w:type="character" w:customStyle="1" w:styleId="WW8Num133z2">
    <w:name w:val="WW8Num133z2"/>
    <w:rsid w:val="00166473"/>
  </w:style>
  <w:style w:type="character" w:customStyle="1" w:styleId="WW8Num133z3">
    <w:name w:val="WW8Num133z3"/>
    <w:rsid w:val="00166473"/>
  </w:style>
  <w:style w:type="character" w:customStyle="1" w:styleId="WW8Num133z4">
    <w:name w:val="WW8Num133z4"/>
    <w:rsid w:val="00166473"/>
  </w:style>
  <w:style w:type="character" w:customStyle="1" w:styleId="WW8Num133z5">
    <w:name w:val="WW8Num133z5"/>
    <w:rsid w:val="00166473"/>
  </w:style>
  <w:style w:type="character" w:customStyle="1" w:styleId="WW8Num133z6">
    <w:name w:val="WW8Num133z6"/>
    <w:rsid w:val="00166473"/>
  </w:style>
  <w:style w:type="character" w:customStyle="1" w:styleId="WW8Num133z7">
    <w:name w:val="WW8Num133z7"/>
    <w:rsid w:val="00166473"/>
  </w:style>
  <w:style w:type="character" w:customStyle="1" w:styleId="WW8Num133z8">
    <w:name w:val="WW8Num133z8"/>
    <w:rsid w:val="00166473"/>
  </w:style>
  <w:style w:type="character" w:customStyle="1" w:styleId="WW8Num134z1">
    <w:name w:val="WW8Num134z1"/>
    <w:rsid w:val="00166473"/>
    <w:rPr>
      <w:rFonts w:ascii="Symbol" w:hAnsi="Symbol" w:cs="Symbol" w:hint="default"/>
      <w:b w:val="0"/>
      <w:bCs w:val="0"/>
      <w:i w:val="0"/>
      <w:iCs w:val="0"/>
      <w:strike w:val="0"/>
      <w:dstrike w:val="0"/>
      <w:color w:val="000000"/>
      <w:position w:val="0"/>
      <w:sz w:val="24"/>
      <w:szCs w:val="48"/>
      <w:u w:val="none" w:color="000000"/>
      <w:effect w:val="none"/>
      <w:vertAlign w:val="baseline"/>
    </w:rPr>
  </w:style>
  <w:style w:type="character" w:customStyle="1" w:styleId="WW8Num135z0">
    <w:name w:val="WW8Num135z0"/>
    <w:rsid w:val="00166473"/>
  </w:style>
  <w:style w:type="character" w:customStyle="1" w:styleId="WW8Num135z1">
    <w:name w:val="WW8Num135z1"/>
    <w:rsid w:val="00166473"/>
  </w:style>
  <w:style w:type="character" w:customStyle="1" w:styleId="WW8Num135z2">
    <w:name w:val="WW8Num135z2"/>
    <w:rsid w:val="00166473"/>
  </w:style>
  <w:style w:type="character" w:customStyle="1" w:styleId="WW8Num135z3">
    <w:name w:val="WW8Num135z3"/>
    <w:rsid w:val="00166473"/>
  </w:style>
  <w:style w:type="character" w:customStyle="1" w:styleId="WW8Num135z4">
    <w:name w:val="WW8Num135z4"/>
    <w:rsid w:val="00166473"/>
  </w:style>
  <w:style w:type="character" w:customStyle="1" w:styleId="WW8Num135z5">
    <w:name w:val="WW8Num135z5"/>
    <w:rsid w:val="00166473"/>
  </w:style>
  <w:style w:type="character" w:customStyle="1" w:styleId="WW8Num135z6">
    <w:name w:val="WW8Num135z6"/>
    <w:rsid w:val="00166473"/>
  </w:style>
  <w:style w:type="character" w:customStyle="1" w:styleId="WW8Num135z7">
    <w:name w:val="WW8Num135z7"/>
    <w:rsid w:val="00166473"/>
  </w:style>
  <w:style w:type="character" w:customStyle="1" w:styleId="WW8Num135z8">
    <w:name w:val="WW8Num135z8"/>
    <w:rsid w:val="00166473"/>
  </w:style>
  <w:style w:type="character" w:customStyle="1" w:styleId="WW8Num136z0">
    <w:name w:val="WW8Num136z0"/>
    <w:rsid w:val="00166473"/>
    <w:rPr>
      <w:rFonts w:ascii="Times New Roman" w:hAnsi="Times New Roman" w:cs="Times New Roman" w:hint="default"/>
      <w:sz w:val="24"/>
      <w:szCs w:val="24"/>
      <w:lang w:val="pl-PL"/>
    </w:rPr>
  </w:style>
  <w:style w:type="character" w:customStyle="1" w:styleId="WW8Num136z1">
    <w:name w:val="WW8Num136z1"/>
    <w:rsid w:val="00166473"/>
  </w:style>
  <w:style w:type="character" w:customStyle="1" w:styleId="WW8Num136z2">
    <w:name w:val="WW8Num136z2"/>
    <w:rsid w:val="00166473"/>
  </w:style>
  <w:style w:type="character" w:customStyle="1" w:styleId="WW8Num136z3">
    <w:name w:val="WW8Num136z3"/>
    <w:rsid w:val="00166473"/>
  </w:style>
  <w:style w:type="character" w:customStyle="1" w:styleId="WW8Num136z4">
    <w:name w:val="WW8Num136z4"/>
    <w:rsid w:val="00166473"/>
  </w:style>
  <w:style w:type="character" w:customStyle="1" w:styleId="WW8Num136z5">
    <w:name w:val="WW8Num136z5"/>
    <w:rsid w:val="00166473"/>
  </w:style>
  <w:style w:type="character" w:customStyle="1" w:styleId="WW8Num136z6">
    <w:name w:val="WW8Num136z6"/>
    <w:rsid w:val="00166473"/>
  </w:style>
  <w:style w:type="character" w:customStyle="1" w:styleId="WW8Num136z7">
    <w:name w:val="WW8Num136z7"/>
    <w:rsid w:val="00166473"/>
  </w:style>
  <w:style w:type="character" w:customStyle="1" w:styleId="WW8Num136z8">
    <w:name w:val="WW8Num136z8"/>
    <w:rsid w:val="00166473"/>
  </w:style>
  <w:style w:type="character" w:customStyle="1" w:styleId="Domylnaczcionkaakapitu1">
    <w:name w:val="Domyślna czcionka akapitu1"/>
    <w:rsid w:val="00166473"/>
  </w:style>
  <w:style w:type="character" w:customStyle="1" w:styleId="Odwoaniedokomentarza1">
    <w:name w:val="Odwołanie do komentarza1"/>
    <w:rsid w:val="00166473"/>
    <w:rPr>
      <w:sz w:val="16"/>
      <w:szCs w:val="16"/>
    </w:rPr>
  </w:style>
  <w:style w:type="character" w:customStyle="1" w:styleId="TematkomentarzaZnak">
    <w:name w:val="Temat komentarza Znak"/>
    <w:rsid w:val="00166473"/>
    <w:rPr>
      <w:b/>
      <w:bCs/>
    </w:rPr>
  </w:style>
  <w:style w:type="character" w:customStyle="1" w:styleId="AkapitzlistZnak">
    <w:name w:val="Akapit z listą Znak"/>
    <w:uiPriority w:val="34"/>
    <w:rsid w:val="00166473"/>
    <w:rPr>
      <w:rFonts w:ascii="Calibri" w:eastAsia="Calibri" w:hAnsi="Calibri" w:cs="Calibri" w:hint="default"/>
      <w:sz w:val="22"/>
      <w:szCs w:val="22"/>
    </w:rPr>
  </w:style>
  <w:style w:type="character" w:customStyle="1" w:styleId="TekstdymkaZnak1">
    <w:name w:val="Tekst dymka Znak1"/>
    <w:basedOn w:val="Domylnaczcionkaakapitu"/>
    <w:rsid w:val="00166473"/>
    <w:rPr>
      <w:rFonts w:ascii="Segoe UI" w:eastAsia="Times New Roman" w:hAnsi="Segoe UI" w:cs="Segoe UI" w:hint="default"/>
      <w:sz w:val="18"/>
      <w:szCs w:val="18"/>
      <w:lang w:eastAsia="zh-CN"/>
    </w:rPr>
  </w:style>
  <w:style w:type="character" w:customStyle="1" w:styleId="TematkomentarzaZnak1">
    <w:name w:val="Temat komentarza Znak1"/>
    <w:basedOn w:val="TekstkomentarzaZnak"/>
    <w:link w:val="Tematkomentarza"/>
    <w:semiHidden/>
    <w:rsid w:val="00166473"/>
    <w:rPr>
      <w:rFonts w:ascii="Times" w:eastAsia="Times New Roman" w:hAnsi="Times" w:cs="Times New Roman"/>
      <w:b/>
      <w:bCs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1"/>
    <w:semiHidden/>
    <w:unhideWhenUsed/>
    <w:rsid w:val="00166473"/>
    <w:pPr>
      <w:spacing w:line="240" w:lineRule="auto"/>
    </w:pPr>
    <w:rPr>
      <w:rFonts w:asciiTheme="minorHAnsi" w:eastAsiaTheme="minorHAnsi" w:hAnsiTheme="minorHAnsi" w:cstheme="minorBidi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CB253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A60F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Poprawka">
    <w:name w:val="Revision"/>
    <w:hidden/>
    <w:uiPriority w:val="99"/>
    <w:semiHidden/>
    <w:rsid w:val="008846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13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7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4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0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42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95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3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6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BEB7090D5ED8B4AADA9FC396769AC9B" ma:contentTypeVersion="" ma:contentTypeDescription="" ma:contentTypeScope="" ma:versionID="6bc347668491c2bd9b5b9ebe793d10d9">
  <xsd:schema xmlns:xsd="http://www.w3.org/2001/XMLSchema" xmlns:xs="http://www.w3.org/2001/XMLSchema" xmlns:p="http://schemas.microsoft.com/office/2006/metadata/properties" xmlns:ns1="http://schemas.microsoft.com/sharepoint/v3" xmlns:ns2="9070EBFB-EDD5-4A8B-ADA9-FC396769AC9B" targetNamespace="http://schemas.microsoft.com/office/2006/metadata/properties" ma:root="true" ma:fieldsID="14bc6af8e0d4c36dc6f6478fae101c15" ns1:_="" ns2:_="">
    <xsd:import namespace="http://schemas.microsoft.com/sharepoint/v3"/>
    <xsd:import namespace="9070EBFB-EDD5-4A8B-ADA9-FC396769AC9B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0EBFB-EDD5-4A8B-ADA9-FC396769AC9B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dbiorcy2 xmlns="9070EBFB-EDD5-4A8B-ADA9-FC396769AC9B" xsi:nil="true"/>
    <Osoba xmlns="9070EBFB-EDD5-4A8B-ADA9-FC396769AC9B">STAT\CichonskaK</Osoba>
    <NazwaPliku xmlns="9070EBFB-EDD5-4A8B-ADA9-FC396769AC9B">02_Zał_1.docx</NazwaPliku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0x00FBEB7090D5ED8B4AADA9FC396769AC9B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588A9D-D7C3-477A-9607-D058D4B612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070EBFB-EDD5-4A8B-ADA9-FC396769AC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43DFE9-AF5E-44B7-A35B-2320744CFE8A}">
  <ds:schemaRefs>
    <ds:schemaRef ds:uri="http://schemas.microsoft.com/office/2006/metadata/properties"/>
    <ds:schemaRef ds:uri="http://schemas.microsoft.com/office/infopath/2007/PartnerControls"/>
    <ds:schemaRef ds:uri="9070EBFB-EDD5-4A8B-ADA9-FC396769AC9B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1E67D7CC-9965-41FD-9952-F559BE177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320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Krzak-Korowicka Krystyna</dc:creator>
  <cp:lastModifiedBy>Rybkowska Bożena</cp:lastModifiedBy>
  <cp:revision>7</cp:revision>
  <cp:lastPrinted>2019-06-26T06:30:00Z</cp:lastPrinted>
  <dcterms:created xsi:type="dcterms:W3CDTF">2019-06-26T11:24:00Z</dcterms:created>
  <dcterms:modified xsi:type="dcterms:W3CDTF">2019-07-12T13:00:00Z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0x0101005F253E89B8992844AAE9836E71E202A8</vt:lpwstr>
  </property>
  <property fmtid="{D5CDD505-2E9C-101B-9397-08002B2CF9AE}" pid="3" name="ZnakPisma">
    <vt:lpwstr>GUS-GP03.0200.17.2018.254</vt:lpwstr>
  </property>
  <property fmtid="{D5CDD505-2E9C-101B-9397-08002B2CF9AE}" pid="4" name="UNPPisma">
    <vt:lpwstr>2019-123238</vt:lpwstr>
  </property>
  <property fmtid="{D5CDD505-2E9C-101B-9397-08002B2CF9AE}" pid="5" name="ZnakSprawy">
    <vt:lpwstr>GUS-GP03.0200.17.2018</vt:lpwstr>
  </property>
  <property fmtid="{D5CDD505-2E9C-101B-9397-08002B2CF9AE}" pid="6" name="ZnakSprawyPrzedPrzeniesieniem">
    <vt:lpwstr/>
  </property>
  <property fmtid="{D5CDD505-2E9C-101B-9397-08002B2CF9AE}" pid="7" name="Autor">
    <vt:lpwstr>Ossowska Ewa</vt:lpwstr>
  </property>
  <property fmtid="{D5CDD505-2E9C-101B-9397-08002B2CF9AE}" pid="8" name="AutorInicjaly">
    <vt:lpwstr>EO</vt:lpwstr>
  </property>
  <property fmtid="{D5CDD505-2E9C-101B-9397-08002B2CF9AE}" pid="9" name="AutorNrTelefonu">
    <vt:lpwstr>(022) 608-3020</vt:lpwstr>
  </property>
  <property fmtid="{D5CDD505-2E9C-101B-9397-08002B2CF9AE}" pid="10" name="Stanowisko">
    <vt:lpwstr>naczelnik wydziału</vt:lpwstr>
  </property>
  <property fmtid="{D5CDD505-2E9C-101B-9397-08002B2CF9AE}" pid="11" name="OpisPisma">
    <vt:lpwstr>przekazanie projektu NSP na RM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2019-06-28</vt:lpwstr>
  </property>
  <property fmtid="{D5CDD505-2E9C-101B-9397-08002B2CF9AE}" pid="15" name="Wydzial">
    <vt:lpwstr>Wydział Legislacji</vt:lpwstr>
  </property>
  <property fmtid="{D5CDD505-2E9C-101B-9397-08002B2CF9AE}" pid="16" name="KodWydzialu">
    <vt:lpwstr>GP-03</vt:lpwstr>
  </property>
  <property fmtid="{D5CDD505-2E9C-101B-9397-08002B2CF9AE}" pid="17" name="ZaakceptowanePrzez">
    <vt:lpwstr>n/d</vt:lpwstr>
  </property>
  <property fmtid="{D5CDD505-2E9C-101B-9397-08002B2CF9AE}" pid="18" name="PrzekazanieDo">
    <vt:lpwstr/>
  </property>
  <property fmtid="{D5CDD505-2E9C-101B-9397-08002B2CF9AE}" pid="19" name="PrzekazanieDoStanowisko">
    <vt:lpwstr/>
  </property>
  <property fmtid="{D5CDD505-2E9C-101B-9397-08002B2CF9AE}" pid="20" name="PrzekazanieDoKomorkaPracownika">
    <vt:lpwstr/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>KANCELARIA PREZESA RADY MINISTRÓW</vt:lpwstr>
  </property>
  <property fmtid="{D5CDD505-2E9C-101B-9397-08002B2CF9AE}" pid="25" name="adresOddzial">
    <vt:lpwstr/>
  </property>
  <property fmtid="{D5CDD505-2E9C-101B-9397-08002B2CF9AE}" pid="26" name="adresUlica">
    <vt:lpwstr>AL.UJAZDOWSKIE</vt:lpwstr>
  </property>
  <property fmtid="{D5CDD505-2E9C-101B-9397-08002B2CF9AE}" pid="27" name="adresTypUlicy">
    <vt:lpwstr/>
  </property>
  <property fmtid="{D5CDD505-2E9C-101B-9397-08002B2CF9AE}" pid="28" name="adresNrDomu">
    <vt:lpwstr>1</vt:lpwstr>
  </property>
  <property fmtid="{D5CDD505-2E9C-101B-9397-08002B2CF9AE}" pid="29" name="adresNrLokalu">
    <vt:lpwstr>3</vt:lpwstr>
  </property>
  <property fmtid="{D5CDD505-2E9C-101B-9397-08002B2CF9AE}" pid="30" name="adresKodPocztowy">
    <vt:lpwstr>00-583</vt:lpwstr>
  </property>
  <property fmtid="{D5CDD505-2E9C-101B-9397-08002B2CF9AE}" pid="31" name="adresMiejscowosc">
    <vt:lpwstr>WARSZAWA (ŚRÓDMIEŚCIE)</vt:lpwstr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